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40F0F" w14:textId="77777777" w:rsidR="00EB26E6" w:rsidRDefault="00EF23EE" w:rsidP="00EF23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 w14:paraId="05B89E5B" w14:textId="77777777" w:rsidR="00E33E7B" w:rsidRDefault="00E33E7B" w:rsidP="00E33E7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F0CE3DA" wp14:editId="169FC54E">
            <wp:extent cx="6941820" cy="9464040"/>
            <wp:effectExtent l="0" t="0" r="0" b="3810"/>
            <wp:docPr id="3842927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946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9599A" w14:textId="1A31DB59" w:rsidR="00EF23EE" w:rsidRDefault="00EF23EE" w:rsidP="00E33E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Информационная справка</w:t>
      </w:r>
    </w:p>
    <w:p w14:paraId="743F2629" w14:textId="77777777" w:rsidR="00EF23EE" w:rsidRDefault="00EF23EE" w:rsidP="00EF23EE">
      <w:pPr>
        <w:jc w:val="center"/>
        <w:rPr>
          <w:b/>
          <w:sz w:val="28"/>
          <w:szCs w:val="28"/>
        </w:rPr>
      </w:pPr>
    </w:p>
    <w:p w14:paraId="35A7DC18" w14:textId="77777777" w:rsidR="00EF23EE" w:rsidRDefault="00EF23EE" w:rsidP="00EF23EE">
      <w:pPr>
        <w:jc w:val="center"/>
        <w:rPr>
          <w:rFonts w:eastAsia="Calibri"/>
          <w:b/>
          <w:color w:val="000000"/>
          <w:sz w:val="28"/>
          <w:szCs w:val="28"/>
          <w:lang w:eastAsia="ar-SA"/>
        </w:rPr>
      </w:pPr>
      <w:r>
        <w:rPr>
          <w:rFonts w:eastAsia="Calibri"/>
          <w:b/>
          <w:color w:val="000000"/>
          <w:sz w:val="28"/>
          <w:szCs w:val="28"/>
          <w:lang w:eastAsia="ar-SA"/>
        </w:rPr>
        <w:t>Муниципального бюджетного дошкольного  образовательного  учреждения  «Детский сад комбинированного вида №3 «Солнышко» п.г.т. Актюбинский Азнакаевского муниципального района Республики Татарстан</w:t>
      </w:r>
    </w:p>
    <w:p w14:paraId="03B35F76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Адрес: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Адрес: 423304, Республика Татарстан, </w:t>
      </w:r>
    </w:p>
    <w:p w14:paraId="1361E412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Азнакаевский район, п.г.т.Актюбинский, ул. Губкина, д.53</w:t>
      </w:r>
    </w:p>
    <w:p w14:paraId="2D7754D7" w14:textId="0F764CF0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Телефон: 3-11-74,  E-mail: </w:t>
      </w:r>
      <w:hyperlink r:id="rId7" w:history="1">
        <w:r w:rsidRPr="00E560A6">
          <w:rPr>
            <w:rStyle w:val="ac"/>
            <w:rFonts w:ascii="Times New Roman" w:hAnsi="Times New Roman" w:cs="Times New Roman"/>
            <w:sz w:val="28"/>
            <w:szCs w:val="28"/>
          </w:rPr>
          <w:t>d3akt.azn@</w:t>
        </w:r>
        <w:r w:rsidRPr="00E560A6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E560A6">
          <w:rPr>
            <w:rStyle w:val="ac"/>
            <w:rFonts w:ascii="Times New Roman" w:hAnsi="Times New Roman" w:cs="Times New Roman"/>
            <w:sz w:val="28"/>
            <w:szCs w:val="28"/>
          </w:rPr>
          <w:t>.ru</w:t>
        </w:r>
      </w:hyperlink>
    </w:p>
    <w:p w14:paraId="55FE8ED3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Функционирует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1968 г.</w:t>
      </w:r>
    </w:p>
    <w:p w14:paraId="21BA22E0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Рассчитан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115 мест.</w:t>
      </w:r>
    </w:p>
    <w:p w14:paraId="7CD8A644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Фактическое количество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115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812"/>
      </w:tblGrid>
      <w:tr w:rsidR="00EF23EE" w14:paraId="6EB689CD" w14:textId="77777777" w:rsidTr="00EF23E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F7611" w14:textId="77777777" w:rsidR="00EF23EE" w:rsidRDefault="00EF23EE">
            <w:pPr>
              <w:spacing w:line="360" w:lineRule="auto"/>
              <w:ind w:right="827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Заведующий  МБДОУ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2B4A" w14:textId="77777777" w:rsidR="00EF23EE" w:rsidRDefault="00EF23EE">
            <w:pPr>
              <w:spacing w:line="360" w:lineRule="auto"/>
              <w:ind w:right="8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Выдрина Алёна Владимировна</w:t>
            </w:r>
          </w:p>
        </w:tc>
      </w:tr>
      <w:tr w:rsidR="00EF23EE" w14:paraId="3CF7B224" w14:textId="77777777" w:rsidTr="00EF23E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16818" w14:textId="77777777" w:rsidR="00EF23EE" w:rsidRDefault="00EF23EE">
            <w:pPr>
              <w:pStyle w:val="afc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Старший воспитатель              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4CD7" w14:textId="77777777" w:rsidR="00EF23EE" w:rsidRDefault="00EF23EE">
            <w:pPr>
              <w:spacing w:line="360" w:lineRule="auto"/>
              <w:ind w:right="8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Заспенко Лидия Викторовна</w:t>
            </w:r>
          </w:p>
        </w:tc>
      </w:tr>
    </w:tbl>
    <w:p w14:paraId="67F4CBEE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</w:p>
    <w:p w14:paraId="354058E1" w14:textId="77777777" w:rsidR="00EF23EE" w:rsidRDefault="00EF23EE" w:rsidP="00EF23EE">
      <w:pPr>
        <w:ind w:right="-1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Узкие специалисты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670"/>
      </w:tblGrid>
      <w:tr w:rsidR="00EF23EE" w14:paraId="5F53EE80" w14:textId="77777777" w:rsidTr="00EF23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8D67" w14:textId="77777777" w:rsidR="00EF23EE" w:rsidRDefault="00EF23EE">
            <w:pPr>
              <w:ind w:right="827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5DD7" w14:textId="77777777" w:rsidR="00EF23EE" w:rsidRDefault="00EF23EE">
            <w:pPr>
              <w:ind w:right="8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Саттарова Гузель Салямовна</w:t>
            </w:r>
          </w:p>
        </w:tc>
      </w:tr>
      <w:tr w:rsidR="00EF23EE" w14:paraId="4836A085" w14:textId="77777777" w:rsidTr="00EF23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914C" w14:textId="77777777" w:rsidR="00EF23EE" w:rsidRDefault="00EF23EE">
            <w:pPr>
              <w:ind w:right="827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Учитель-логопед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E08F" w14:textId="77777777" w:rsidR="00EF23EE" w:rsidRDefault="00EF23EE">
            <w:pPr>
              <w:ind w:right="8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Хасанова Луиза Асламовна</w:t>
            </w:r>
          </w:p>
        </w:tc>
      </w:tr>
      <w:tr w:rsidR="00EF23EE" w14:paraId="75E7EEE0" w14:textId="77777777" w:rsidTr="00EF23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EE99" w14:textId="77777777" w:rsidR="00EF23EE" w:rsidRDefault="00EF23EE">
            <w:pPr>
              <w:ind w:right="827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Воспитатель по обучению детей татарскому языку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4D15" w14:textId="77777777" w:rsidR="00EF23EE" w:rsidRDefault="00EF23EE">
            <w:pPr>
              <w:ind w:right="8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Латыпова Алсу Маратовна</w:t>
            </w:r>
          </w:p>
        </w:tc>
      </w:tr>
      <w:tr w:rsidR="00EF23EE" w14:paraId="22987BBC" w14:textId="77777777" w:rsidTr="00EF23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F5D1" w14:textId="77777777" w:rsidR="00EF23EE" w:rsidRDefault="00EF23EE">
            <w:pPr>
              <w:ind w:right="827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Инструктор по физическому воспитанию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493D" w14:textId="2605ECCA" w:rsidR="00EF23EE" w:rsidRDefault="00EF23EE">
            <w:pPr>
              <w:ind w:right="8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Халилова Эльвира Фаритовна</w:t>
            </w:r>
          </w:p>
        </w:tc>
      </w:tr>
      <w:tr w:rsidR="00EF23EE" w14:paraId="629566EE" w14:textId="77777777" w:rsidTr="00EF23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9537" w14:textId="77777777" w:rsidR="00EF23EE" w:rsidRDefault="00EF23EE">
            <w:pPr>
              <w:ind w:right="827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Педагог - психолог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487C" w14:textId="77777777" w:rsidR="00EF23EE" w:rsidRDefault="00EF23EE">
            <w:pPr>
              <w:ind w:right="8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Заспенко Лидия Викторовна</w:t>
            </w:r>
          </w:p>
        </w:tc>
      </w:tr>
    </w:tbl>
    <w:p w14:paraId="189AA6E8" w14:textId="6ED51620" w:rsidR="00EF23EE" w:rsidRDefault="00EF23EE" w:rsidP="00EF23EE">
      <w:pPr>
        <w:pStyle w:val="af6"/>
        <w:ind w:left="0"/>
        <w:jc w:val="both"/>
        <w:rPr>
          <w:szCs w:val="28"/>
        </w:rPr>
      </w:pPr>
      <w:r>
        <w:rPr>
          <w:szCs w:val="28"/>
        </w:rPr>
        <w:t xml:space="preserve">Педагогическими кадрами на 2025-2026 учебный год дошкольное образовательное учреждение укомплектовано на  100 %. </w:t>
      </w:r>
    </w:p>
    <w:p w14:paraId="11C51855" w14:textId="51433611" w:rsidR="00EF23EE" w:rsidRPr="00EF23EE" w:rsidRDefault="00EF23EE" w:rsidP="00EF23EE">
      <w:pPr>
        <w:pStyle w:val="af6"/>
        <w:ind w:left="0"/>
        <w:jc w:val="both"/>
        <w:rPr>
          <w:szCs w:val="28"/>
        </w:rPr>
      </w:pPr>
      <w:r w:rsidRPr="008B70C7">
        <w:rPr>
          <w:b/>
          <w:szCs w:val="28"/>
        </w:rPr>
        <w:t>Всего педагогов</w:t>
      </w:r>
      <w:r w:rsidRPr="008B70C7">
        <w:rPr>
          <w:szCs w:val="28"/>
        </w:rPr>
        <w:t xml:space="preserve"> – 1</w:t>
      </w:r>
      <w:r>
        <w:rPr>
          <w:szCs w:val="28"/>
        </w:rPr>
        <w:t>6</w:t>
      </w:r>
      <w:r w:rsidRPr="008B70C7">
        <w:rPr>
          <w:szCs w:val="28"/>
        </w:rPr>
        <w:t xml:space="preserve"> человек</w:t>
      </w:r>
      <w:r>
        <w:rPr>
          <w:szCs w:val="28"/>
        </w:rPr>
        <w:t>.</w:t>
      </w:r>
    </w:p>
    <w:p w14:paraId="747D0921" w14:textId="77777777" w:rsidR="00EF23EE" w:rsidRPr="008B70C7" w:rsidRDefault="00EF23EE" w:rsidP="00EF23EE">
      <w:pPr>
        <w:pStyle w:val="af6"/>
        <w:ind w:left="0"/>
        <w:jc w:val="both"/>
        <w:rPr>
          <w:b/>
          <w:szCs w:val="28"/>
        </w:rPr>
      </w:pPr>
      <w:r w:rsidRPr="008B70C7">
        <w:rPr>
          <w:b/>
          <w:szCs w:val="28"/>
        </w:rPr>
        <w:t>Образовательный уровень:</w:t>
      </w:r>
    </w:p>
    <w:p w14:paraId="7BD42F18" w14:textId="77777777" w:rsidR="00EF23EE" w:rsidRPr="008B70C7" w:rsidRDefault="00EF23EE" w:rsidP="00EF23EE">
      <w:pPr>
        <w:pStyle w:val="af6"/>
        <w:ind w:firstLine="709"/>
        <w:jc w:val="both"/>
        <w:rPr>
          <w:szCs w:val="28"/>
        </w:rPr>
      </w:pPr>
      <w:r w:rsidRPr="008B70C7">
        <w:rPr>
          <w:szCs w:val="28"/>
        </w:rPr>
        <w:t>Высшее</w:t>
      </w:r>
      <w:r w:rsidRPr="008B70C7">
        <w:rPr>
          <w:color w:val="FF0000"/>
          <w:szCs w:val="28"/>
        </w:rPr>
        <w:t xml:space="preserve"> </w:t>
      </w:r>
      <w:r w:rsidRPr="008B70C7">
        <w:rPr>
          <w:szCs w:val="28"/>
        </w:rPr>
        <w:t>–</w:t>
      </w:r>
      <w:r w:rsidRPr="008B70C7">
        <w:rPr>
          <w:color w:val="FF0000"/>
          <w:szCs w:val="28"/>
        </w:rPr>
        <w:t xml:space="preserve"> </w:t>
      </w:r>
      <w:r w:rsidRPr="008B70C7">
        <w:rPr>
          <w:szCs w:val="28"/>
        </w:rPr>
        <w:t>1</w:t>
      </w:r>
      <w:r>
        <w:rPr>
          <w:szCs w:val="28"/>
        </w:rPr>
        <w:t>6</w:t>
      </w:r>
      <w:r w:rsidRPr="008B70C7">
        <w:rPr>
          <w:szCs w:val="28"/>
        </w:rPr>
        <w:t xml:space="preserve"> человек;</w:t>
      </w:r>
    </w:p>
    <w:p w14:paraId="161FB285" w14:textId="77777777" w:rsidR="00EF23EE" w:rsidRPr="008B70C7" w:rsidRDefault="00EF23EE" w:rsidP="00EF23EE">
      <w:pPr>
        <w:pStyle w:val="af6"/>
        <w:ind w:left="0"/>
        <w:jc w:val="both"/>
        <w:rPr>
          <w:b/>
          <w:szCs w:val="28"/>
        </w:rPr>
      </w:pPr>
      <w:r w:rsidRPr="008B70C7">
        <w:rPr>
          <w:b/>
          <w:szCs w:val="28"/>
        </w:rPr>
        <w:t xml:space="preserve">   Стаж педагогической работы:</w:t>
      </w:r>
    </w:p>
    <w:p w14:paraId="59104319" w14:textId="77777777" w:rsidR="00EF23EE" w:rsidRPr="008B70C7" w:rsidRDefault="00EF23EE" w:rsidP="00EF23EE">
      <w:pPr>
        <w:pStyle w:val="af6"/>
        <w:ind w:firstLine="709"/>
        <w:jc w:val="both"/>
        <w:rPr>
          <w:szCs w:val="28"/>
        </w:rPr>
      </w:pPr>
      <w:r w:rsidRPr="008B70C7">
        <w:rPr>
          <w:szCs w:val="28"/>
        </w:rPr>
        <w:t xml:space="preserve">От 5 до 10 лет – </w:t>
      </w:r>
      <w:r>
        <w:rPr>
          <w:szCs w:val="28"/>
        </w:rPr>
        <w:t>1</w:t>
      </w:r>
      <w:r w:rsidRPr="008B70C7">
        <w:rPr>
          <w:szCs w:val="28"/>
        </w:rPr>
        <w:t xml:space="preserve"> педагог</w:t>
      </w:r>
    </w:p>
    <w:p w14:paraId="5FEB0B6B" w14:textId="77777777" w:rsidR="00EF23EE" w:rsidRPr="008B70C7" w:rsidRDefault="00EF23EE" w:rsidP="00EF23EE">
      <w:pPr>
        <w:pStyle w:val="af6"/>
        <w:ind w:firstLine="709"/>
        <w:jc w:val="both"/>
        <w:rPr>
          <w:szCs w:val="28"/>
        </w:rPr>
      </w:pPr>
      <w:r w:rsidRPr="008B70C7">
        <w:rPr>
          <w:szCs w:val="28"/>
        </w:rPr>
        <w:t xml:space="preserve">От 10 до 15 лет – </w:t>
      </w:r>
      <w:r>
        <w:rPr>
          <w:szCs w:val="28"/>
        </w:rPr>
        <w:t>6</w:t>
      </w:r>
      <w:r w:rsidRPr="008B70C7">
        <w:rPr>
          <w:szCs w:val="28"/>
        </w:rPr>
        <w:t xml:space="preserve"> педагог</w:t>
      </w:r>
    </w:p>
    <w:p w14:paraId="5721F2F1" w14:textId="77777777" w:rsidR="00EF23EE" w:rsidRPr="008B70C7" w:rsidRDefault="00EF23EE" w:rsidP="00EF23EE">
      <w:pPr>
        <w:pStyle w:val="af6"/>
        <w:ind w:firstLine="709"/>
        <w:jc w:val="both"/>
        <w:rPr>
          <w:szCs w:val="28"/>
        </w:rPr>
      </w:pPr>
      <w:r w:rsidRPr="008B70C7">
        <w:rPr>
          <w:szCs w:val="28"/>
        </w:rPr>
        <w:t xml:space="preserve">От 15 и выше – </w:t>
      </w:r>
      <w:r>
        <w:rPr>
          <w:szCs w:val="28"/>
        </w:rPr>
        <w:t>9</w:t>
      </w:r>
      <w:r w:rsidRPr="008B70C7">
        <w:rPr>
          <w:szCs w:val="28"/>
        </w:rPr>
        <w:t xml:space="preserve"> педагогов</w:t>
      </w:r>
    </w:p>
    <w:p w14:paraId="4C71F70B" w14:textId="77777777" w:rsidR="00EF23EE" w:rsidRDefault="00EF23EE" w:rsidP="00EF23EE">
      <w:pPr>
        <w:pStyle w:val="af6"/>
        <w:jc w:val="both"/>
        <w:rPr>
          <w:b/>
          <w:szCs w:val="28"/>
        </w:rPr>
      </w:pPr>
      <w:r w:rsidRPr="008B70C7">
        <w:rPr>
          <w:b/>
          <w:szCs w:val="28"/>
        </w:rPr>
        <w:t>Квалификационные категории:</w:t>
      </w:r>
    </w:p>
    <w:p w14:paraId="4B1F45A0" w14:textId="16DB149E" w:rsidR="00EF23EE" w:rsidRPr="00EF23EE" w:rsidRDefault="00EF23EE" w:rsidP="00EF23EE">
      <w:pPr>
        <w:pStyle w:val="af6"/>
        <w:jc w:val="both"/>
        <w:rPr>
          <w:b/>
          <w:szCs w:val="28"/>
        </w:rPr>
      </w:pPr>
      <w:r>
        <w:rPr>
          <w:b/>
          <w:szCs w:val="28"/>
        </w:rPr>
        <w:t xml:space="preserve">          </w:t>
      </w:r>
      <w:r w:rsidRPr="0020314F">
        <w:rPr>
          <w:bCs/>
          <w:szCs w:val="28"/>
        </w:rPr>
        <w:t xml:space="preserve">Высшая </w:t>
      </w:r>
      <w:r>
        <w:rPr>
          <w:b/>
          <w:szCs w:val="28"/>
        </w:rPr>
        <w:t xml:space="preserve">– </w:t>
      </w:r>
      <w:r w:rsidRPr="00A06B4B">
        <w:rPr>
          <w:bCs/>
          <w:szCs w:val="28"/>
        </w:rPr>
        <w:t>8</w:t>
      </w:r>
      <w:r w:rsidRPr="009E6C4B">
        <w:rPr>
          <w:bCs/>
          <w:szCs w:val="28"/>
        </w:rPr>
        <w:t xml:space="preserve"> педагог</w:t>
      </w:r>
      <w:r>
        <w:rPr>
          <w:bCs/>
          <w:szCs w:val="28"/>
        </w:rPr>
        <w:t>ов</w:t>
      </w:r>
    </w:p>
    <w:p w14:paraId="09BEE2CB" w14:textId="68375316" w:rsidR="00EF23EE" w:rsidRPr="008B70C7" w:rsidRDefault="00EF23EE" w:rsidP="00EF23EE">
      <w:pPr>
        <w:pStyle w:val="af6"/>
        <w:ind w:firstLine="709"/>
        <w:jc w:val="both"/>
        <w:rPr>
          <w:szCs w:val="28"/>
        </w:rPr>
      </w:pPr>
      <w:r w:rsidRPr="008B70C7">
        <w:rPr>
          <w:szCs w:val="28"/>
        </w:rPr>
        <w:t xml:space="preserve">Первая – </w:t>
      </w:r>
      <w:r>
        <w:rPr>
          <w:szCs w:val="28"/>
        </w:rPr>
        <w:t>7</w:t>
      </w:r>
      <w:r w:rsidRPr="008B70C7">
        <w:rPr>
          <w:szCs w:val="28"/>
        </w:rPr>
        <w:t xml:space="preserve"> педагогов</w:t>
      </w:r>
    </w:p>
    <w:p w14:paraId="7B0F4D26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Соответствие занимаемой должности</w:t>
      </w:r>
    </w:p>
    <w:p w14:paraId="150FAEFB" w14:textId="1A9D51B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1</w:t>
      </w:r>
      <w:r w:rsidRPr="007D6F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педагог</w:t>
      </w:r>
    </w:p>
    <w:p w14:paraId="706CFFF5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CFFEB2C" w14:textId="77777777" w:rsidR="00EF23EE" w:rsidRPr="007D6FBF" w:rsidRDefault="00EF23EE" w:rsidP="00EF23EE">
      <w:pPr>
        <w:pStyle w:val="afc"/>
        <w:spacing w:line="276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B436B31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 детском саду функционируют:</w:t>
      </w:r>
    </w:p>
    <w:p w14:paraId="44740BEB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кабинет заведующего; </w:t>
      </w:r>
    </w:p>
    <w:p w14:paraId="32FA1D66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- медицинский кабинет; </w:t>
      </w:r>
    </w:p>
    <w:p w14:paraId="4046A287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изолятор; </w:t>
      </w:r>
    </w:p>
    <w:p w14:paraId="70D5F207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процедурный кабинет; </w:t>
      </w:r>
    </w:p>
    <w:p w14:paraId="5AB2E057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музыкальный зал;</w:t>
      </w:r>
    </w:p>
    <w:p w14:paraId="1B5555BB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физкультурный зал; </w:t>
      </w:r>
    </w:p>
    <w:p w14:paraId="33C69E88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кабинет татарского языка;</w:t>
      </w:r>
    </w:p>
    <w:p w14:paraId="65BC98B4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кабинет завхоза;</w:t>
      </w:r>
    </w:p>
    <w:p w14:paraId="0F3B0E4E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-логопедический кабинет;</w:t>
      </w:r>
    </w:p>
    <w:p w14:paraId="67A082CD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- 5 групповых помещений с учетом возрастных особенностей  детей; </w:t>
      </w:r>
    </w:p>
    <w:p w14:paraId="13C6E2B8" w14:textId="77777777" w:rsidR="00EF23EE" w:rsidRDefault="00EF23EE" w:rsidP="00EF23EE">
      <w:pPr>
        <w:pStyle w:val="afc"/>
        <w:spacing w:line="276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служебные помещения.</w:t>
      </w:r>
    </w:p>
    <w:p w14:paraId="4FF46411" w14:textId="77777777" w:rsidR="00EF23EE" w:rsidRDefault="00EF23EE" w:rsidP="00EF23EE">
      <w:pPr>
        <w:pStyle w:val="af6"/>
        <w:ind w:left="0"/>
        <w:jc w:val="both"/>
        <w:rPr>
          <w:szCs w:val="28"/>
        </w:rPr>
      </w:pPr>
      <w:r>
        <w:rPr>
          <w:szCs w:val="28"/>
        </w:rPr>
        <w:t xml:space="preserve">      Территория дошкольного  учреждения огорожена металлическим забором.</w:t>
      </w:r>
    </w:p>
    <w:p w14:paraId="6DAFB4FE" w14:textId="77777777" w:rsidR="00EF23EE" w:rsidRDefault="00EF23EE" w:rsidP="00EF23EE">
      <w:pPr>
        <w:pStyle w:val="af6"/>
        <w:ind w:left="0"/>
        <w:jc w:val="both"/>
        <w:rPr>
          <w:szCs w:val="28"/>
        </w:rPr>
      </w:pPr>
      <w:r>
        <w:rPr>
          <w:szCs w:val="28"/>
        </w:rPr>
        <w:t xml:space="preserve">      На участках имеются малые архитектурные формы, зеленые насаждения по всему периметру детского сада, цветники, физкультурная площадка, площадка для выращивания овощей.</w:t>
      </w:r>
    </w:p>
    <w:p w14:paraId="08BF65CB" w14:textId="77777777" w:rsidR="00EF23EE" w:rsidRDefault="00EF23EE" w:rsidP="00EF23EE">
      <w:pPr>
        <w:ind w:right="-13"/>
        <w:rPr>
          <w:b/>
          <w:color w:val="000000"/>
          <w:sz w:val="28"/>
          <w:szCs w:val="28"/>
        </w:rPr>
      </w:pPr>
    </w:p>
    <w:p w14:paraId="31B0D76B" w14:textId="77777777" w:rsidR="00EF23EE" w:rsidRDefault="00EF23EE" w:rsidP="00EF23EE">
      <w:pPr>
        <w:ind w:right="-1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Комплектование групп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6"/>
        <w:gridCol w:w="1724"/>
        <w:gridCol w:w="5020"/>
      </w:tblGrid>
      <w:tr w:rsidR="00EF23EE" w14:paraId="4D65FFA8" w14:textId="77777777" w:rsidTr="007D611F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DFF6" w14:textId="77777777" w:rsidR="00EF23EE" w:rsidRDefault="00EF23EE">
            <w:pPr>
              <w:tabs>
                <w:tab w:val="left" w:pos="2307"/>
              </w:tabs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Группа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0D422" w14:textId="77777777" w:rsidR="00EF23EE" w:rsidRDefault="00EF23EE">
            <w:pPr>
              <w:ind w:right="-108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Количество детей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E82D" w14:textId="77777777" w:rsidR="00EF23EE" w:rsidRDefault="00EF23EE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Воспитатели</w:t>
            </w:r>
          </w:p>
        </w:tc>
      </w:tr>
      <w:tr w:rsidR="00EF23EE" w14:paraId="29ED3EBF" w14:textId="77777777" w:rsidTr="007D611F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9E7D" w14:textId="77777777" w:rsidR="00EF23EE" w:rsidRDefault="00EF23EE">
            <w:pPr>
              <w:tabs>
                <w:tab w:val="left" w:pos="230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«Подсолнушки»</w:t>
            </w:r>
          </w:p>
          <w:p w14:paraId="7B3ED297" w14:textId="3399F10A" w:rsidR="00EF23EE" w:rsidRDefault="00EF23EE">
            <w:pPr>
              <w:tabs>
                <w:tab w:val="left" w:pos="2307"/>
              </w:tabs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(I младшая группа)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D900" w14:textId="2BE51195" w:rsidR="00EF23EE" w:rsidRPr="00EF23EE" w:rsidRDefault="00EF23EE">
            <w:pPr>
              <w:ind w:right="-108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 w:rsidRPr="00EF23EE">
              <w:rPr>
                <w:bCs/>
                <w:i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326C" w14:textId="77777777" w:rsidR="00EF23EE" w:rsidRDefault="00EF23EE" w:rsidP="007D611F">
            <w:pPr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 w:rsidRPr="00EF23EE">
              <w:rPr>
                <w:bCs/>
                <w:iCs/>
                <w:color w:val="000000"/>
                <w:sz w:val="28"/>
                <w:szCs w:val="28"/>
              </w:rPr>
              <w:t>Ключникова Светлана Александровна</w:t>
            </w:r>
          </w:p>
          <w:p w14:paraId="118EAF71" w14:textId="52F98324" w:rsidR="00EF23EE" w:rsidRPr="00EF23EE" w:rsidRDefault="00EF23EE" w:rsidP="007D611F">
            <w:pPr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Заспенко Лидия Викторовна</w:t>
            </w:r>
          </w:p>
        </w:tc>
      </w:tr>
      <w:tr w:rsidR="00EF23EE" w14:paraId="345BD252" w14:textId="77777777" w:rsidTr="007D611F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11B4" w14:textId="77777777" w:rsidR="00EF23EE" w:rsidRDefault="00EF23EE" w:rsidP="00EF23EE">
            <w:pPr>
              <w:spacing w:line="276" w:lineRule="auto"/>
              <w:ind w:right="3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«Рябинушка»</w:t>
            </w:r>
          </w:p>
          <w:p w14:paraId="6FC7F11F" w14:textId="4F0D7805" w:rsidR="00EF23EE" w:rsidRDefault="00EF23EE" w:rsidP="00EF23EE">
            <w:pPr>
              <w:spacing w:line="276" w:lineRule="auto"/>
              <w:ind w:right="3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(II младшая группа)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17A3" w14:textId="63D3C9D1" w:rsidR="00EF23EE" w:rsidRPr="00EF23EE" w:rsidRDefault="00EF23EE" w:rsidP="00EF23EE">
            <w:pPr>
              <w:ind w:right="-108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34A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46C8" w14:textId="049EEAAE" w:rsidR="00EF23EE" w:rsidRDefault="00EF23EE" w:rsidP="007D611F">
            <w:pPr>
              <w:spacing w:line="276" w:lineRule="auto"/>
              <w:ind w:right="3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Хамидуллина  Гульназ Марсовна</w:t>
            </w:r>
          </w:p>
          <w:p w14:paraId="3AE9BF47" w14:textId="69AE2637" w:rsidR="00EF23EE" w:rsidRPr="00EF23EE" w:rsidRDefault="00EF23EE" w:rsidP="007D611F">
            <w:pPr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Латыпова Алсу Маратовна</w:t>
            </w:r>
          </w:p>
        </w:tc>
      </w:tr>
      <w:tr w:rsidR="00EF23EE" w14:paraId="5E94DA9A" w14:textId="77777777" w:rsidTr="007D611F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ACDE" w14:textId="77777777" w:rsidR="00EF23EE" w:rsidRDefault="00EF23EE">
            <w:pPr>
              <w:spacing w:line="276" w:lineRule="auto"/>
              <w:ind w:right="3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«Ромашки»</w:t>
            </w:r>
          </w:p>
          <w:p w14:paraId="70AD9C82" w14:textId="0AB3914E" w:rsidR="00EF23EE" w:rsidRPr="00D917F9" w:rsidRDefault="00D917F9" w:rsidP="00EF23EE">
            <w:pPr>
              <w:spacing w:line="276" w:lineRule="auto"/>
              <w:ind w:right="39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 w:rsidRPr="00D917F9">
              <w:rPr>
                <w:bCs/>
                <w:iCs/>
                <w:color w:val="000000"/>
                <w:sz w:val="28"/>
                <w:szCs w:val="28"/>
              </w:rPr>
              <w:t>(средняя)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1B97" w14:textId="5B45DF8A" w:rsidR="00EF23EE" w:rsidRDefault="007D611F">
            <w:pPr>
              <w:ind w:right="-108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4D24" w14:textId="77777777" w:rsidR="00EF23EE" w:rsidRDefault="00EF23EE" w:rsidP="007D611F">
            <w:pPr>
              <w:spacing w:line="276" w:lineRule="auto"/>
              <w:ind w:right="3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Галиева Елена Владимировна</w:t>
            </w:r>
          </w:p>
          <w:p w14:paraId="34593D63" w14:textId="77777777" w:rsidR="00EF23EE" w:rsidRDefault="00EF23EE" w:rsidP="007D611F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Захарова Наталья Павловна</w:t>
            </w:r>
          </w:p>
        </w:tc>
      </w:tr>
      <w:tr w:rsidR="00EF23EE" w14:paraId="2D7B9812" w14:textId="77777777" w:rsidTr="007D611F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2568" w14:textId="77777777" w:rsidR="00EF23EE" w:rsidRDefault="00EF23EE">
            <w:pPr>
              <w:spacing w:line="276" w:lineRule="auto"/>
              <w:ind w:right="3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«Игрушки»</w:t>
            </w:r>
          </w:p>
          <w:p w14:paraId="5D103515" w14:textId="1AEF6E84" w:rsidR="00EF23EE" w:rsidRDefault="00EF23EE">
            <w:pPr>
              <w:spacing w:line="276" w:lineRule="auto"/>
              <w:ind w:right="3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 w:rsidR="00D917F9">
              <w:rPr>
                <w:color w:val="000000"/>
                <w:sz w:val="28"/>
                <w:szCs w:val="28"/>
              </w:rPr>
              <w:t>старшая</w:t>
            </w:r>
            <w:r>
              <w:rPr>
                <w:color w:val="000000"/>
                <w:sz w:val="28"/>
                <w:szCs w:val="28"/>
              </w:rPr>
              <w:t>)</w:t>
            </w:r>
          </w:p>
          <w:p w14:paraId="1B0EC9FF" w14:textId="3398B9C6" w:rsidR="00EF23EE" w:rsidRDefault="00EF23EE">
            <w:pPr>
              <w:spacing w:line="276" w:lineRule="auto"/>
              <w:ind w:right="39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EC7E" w14:textId="541039BA" w:rsidR="00EF23EE" w:rsidRDefault="007D611F">
            <w:pPr>
              <w:spacing w:line="276" w:lineRule="auto"/>
              <w:ind w:right="3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61BC" w14:textId="77777777" w:rsidR="00EF23EE" w:rsidRDefault="00EF23EE" w:rsidP="007D611F">
            <w:pPr>
              <w:spacing w:line="276" w:lineRule="auto"/>
              <w:ind w:right="3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Мубаракшина Лилия Шакуровна</w:t>
            </w:r>
          </w:p>
          <w:p w14:paraId="2FFA3979" w14:textId="77777777" w:rsidR="00EF23EE" w:rsidRDefault="00EF23EE" w:rsidP="007D611F">
            <w:pPr>
              <w:spacing w:line="276" w:lineRule="auto"/>
              <w:ind w:right="3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Ханова Резеда Рифгатовна</w:t>
            </w:r>
          </w:p>
        </w:tc>
      </w:tr>
      <w:tr w:rsidR="00EF23EE" w14:paraId="6115A966" w14:textId="77777777" w:rsidTr="007D611F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BE75" w14:textId="4CF5F4EE" w:rsidR="00EF23EE" w:rsidRDefault="00EF23EE">
            <w:pPr>
              <w:spacing w:line="276" w:lineRule="auto"/>
              <w:ind w:right="3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«Росинка»</w:t>
            </w:r>
          </w:p>
          <w:p w14:paraId="48F145FF" w14:textId="11073335" w:rsidR="00D917F9" w:rsidRDefault="00D917F9">
            <w:pPr>
              <w:spacing w:line="276" w:lineRule="auto"/>
              <w:ind w:right="3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(подготовительная к школе группа)</w:t>
            </w:r>
          </w:p>
          <w:p w14:paraId="1AE87921" w14:textId="28DD5975" w:rsidR="00EF23EE" w:rsidRDefault="00EF23EE">
            <w:pPr>
              <w:spacing w:line="276" w:lineRule="auto"/>
              <w:ind w:right="39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ACBF" w14:textId="275A2AD7" w:rsidR="00EF23EE" w:rsidRDefault="007D611F">
            <w:pPr>
              <w:spacing w:line="276" w:lineRule="auto"/>
              <w:ind w:right="3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F959" w14:textId="77777777" w:rsidR="00EF23EE" w:rsidRDefault="00EF23EE" w:rsidP="007D611F">
            <w:pPr>
              <w:spacing w:line="276" w:lineRule="auto"/>
              <w:ind w:right="3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Вязовик Лариса Владимировна</w:t>
            </w:r>
          </w:p>
          <w:p w14:paraId="5FD09CA1" w14:textId="77777777" w:rsidR="00EF23EE" w:rsidRDefault="00EF23EE" w:rsidP="007D611F">
            <w:pPr>
              <w:spacing w:line="276" w:lineRule="auto"/>
              <w:ind w:right="3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Козина Диана Файзрахмановна</w:t>
            </w:r>
          </w:p>
        </w:tc>
      </w:tr>
    </w:tbl>
    <w:p w14:paraId="61E92A51" w14:textId="77777777" w:rsidR="00EF23EE" w:rsidRDefault="00EF23EE" w:rsidP="00EF23EE">
      <w:pPr>
        <w:rPr>
          <w:b/>
          <w:sz w:val="28"/>
          <w:szCs w:val="28"/>
          <w:lang w:eastAsia="ar-SA"/>
        </w:rPr>
      </w:pPr>
    </w:p>
    <w:p w14:paraId="49095285" w14:textId="77777777" w:rsidR="00EF23EE" w:rsidRDefault="00EF23EE" w:rsidP="00EF23EE">
      <w:pPr>
        <w:rPr>
          <w:b/>
          <w:sz w:val="28"/>
          <w:szCs w:val="28"/>
          <w:lang w:eastAsia="ar-SA"/>
        </w:rPr>
      </w:pPr>
    </w:p>
    <w:p w14:paraId="05AFA424" w14:textId="77777777" w:rsidR="00EF23EE" w:rsidRDefault="00EF23EE" w:rsidP="00EF23EE">
      <w:pPr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Направление:</w:t>
      </w:r>
    </w:p>
    <w:p w14:paraId="3E38BB2A" w14:textId="77777777" w:rsidR="00EF23EE" w:rsidRDefault="00EF23EE" w:rsidP="00EF23EE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художественно-эстетическое;</w:t>
      </w:r>
    </w:p>
    <w:p w14:paraId="21711C0B" w14:textId="77777777" w:rsidR="00EF23EE" w:rsidRDefault="00EF23EE" w:rsidP="00EF23EE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физическое развитие;</w:t>
      </w:r>
    </w:p>
    <w:p w14:paraId="0B4D870D" w14:textId="77777777" w:rsidR="00EF23EE" w:rsidRDefault="00EF23EE" w:rsidP="00EF23EE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патриотическое воспитание.</w:t>
      </w:r>
    </w:p>
    <w:p w14:paraId="3842A1EA" w14:textId="77777777" w:rsidR="00EF23EE" w:rsidRDefault="00EF23EE" w:rsidP="00EF23EE">
      <w:pPr>
        <w:rPr>
          <w:sz w:val="28"/>
          <w:szCs w:val="28"/>
          <w:lang w:eastAsia="ar-SA"/>
        </w:rPr>
      </w:pPr>
    </w:p>
    <w:p w14:paraId="3B9961B9" w14:textId="492A53F2" w:rsidR="00EF23EE" w:rsidRDefault="00EF23EE" w:rsidP="007D611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совершенствовать сберегающую и развивающую предметно-пространственную среду в ДОУ, в которой каждый участник педагогического процесса может реализовывать свои возможности, повышать профессиональную компетентность педагогов на пути реализации Федерального государственного образовательного стандарта по Федеральной образовательной программе.</w:t>
      </w:r>
    </w:p>
    <w:p w14:paraId="0646D1A0" w14:textId="0AEC1524" w:rsidR="00EF23EE" w:rsidRDefault="00EF23EE" w:rsidP="00EF23E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2. Основные годовые задачи  на  202</w:t>
      </w:r>
      <w:r w:rsidR="007D611F">
        <w:rPr>
          <w:b/>
          <w:sz w:val="40"/>
          <w:szCs w:val="40"/>
        </w:rPr>
        <w:t>5</w:t>
      </w:r>
      <w:r>
        <w:rPr>
          <w:b/>
          <w:sz w:val="40"/>
          <w:szCs w:val="40"/>
        </w:rPr>
        <w:t>-202</w:t>
      </w:r>
      <w:r w:rsidR="007D611F">
        <w:rPr>
          <w:b/>
          <w:sz w:val="40"/>
          <w:szCs w:val="40"/>
        </w:rPr>
        <w:t>6</w:t>
      </w:r>
      <w:r>
        <w:rPr>
          <w:b/>
          <w:sz w:val="40"/>
          <w:szCs w:val="40"/>
        </w:rPr>
        <w:t xml:space="preserve"> уч. год</w:t>
      </w:r>
    </w:p>
    <w:p w14:paraId="65E48B50" w14:textId="77777777" w:rsidR="00EF23EE" w:rsidRDefault="00EF23EE" w:rsidP="00EF23EE">
      <w:pPr>
        <w:numPr>
          <w:ilvl w:val="0"/>
          <w:numId w:val="2"/>
        </w:numPr>
        <w:suppressAutoHyphens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Продолжать работу по сохранению физического и психического здоровья детей посредством использования нетрадиционных форм оздоровления, формирования привычек ЗОЖ, вовлечения родителей в процесс активного оздоровления детей.</w:t>
      </w:r>
    </w:p>
    <w:p w14:paraId="0BC17201" w14:textId="77777777" w:rsidR="00EF23EE" w:rsidRDefault="00EF23EE" w:rsidP="00EF23EE">
      <w:pPr>
        <w:numPr>
          <w:ilvl w:val="0"/>
          <w:numId w:val="2"/>
        </w:numPr>
        <w:suppressAutoHyphens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Развивать диалогическую речь детей </w:t>
      </w:r>
      <w:r>
        <w:rPr>
          <w:sz w:val="28"/>
          <w:szCs w:val="28"/>
        </w:rPr>
        <w:t>через сюжетно-ролевые игры, как основы социального развития ребенка</w:t>
      </w:r>
    </w:p>
    <w:p w14:paraId="173F4018" w14:textId="77777777" w:rsidR="00EF23EE" w:rsidRDefault="00EF23EE" w:rsidP="00EF23EE">
      <w:pPr>
        <w:numPr>
          <w:ilvl w:val="0"/>
          <w:numId w:val="2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Создавать условия для сознательного отношения педагогов к языку как национально-культурной ценности через предметно-развивающую и языковую среду на основе использования УМК.</w:t>
      </w:r>
    </w:p>
    <w:p w14:paraId="708AA73E" w14:textId="77777777" w:rsidR="00EF23EE" w:rsidRDefault="00EF23EE" w:rsidP="00EF23EE">
      <w:pPr>
        <w:numPr>
          <w:ilvl w:val="0"/>
          <w:numId w:val="2"/>
        </w:numPr>
        <w:suppressAutoHyphens/>
        <w:jc w:val="both"/>
        <w:rPr>
          <w:b/>
          <w:sz w:val="28"/>
          <w:szCs w:val="28"/>
        </w:rPr>
      </w:pPr>
      <w:r>
        <w:rPr>
          <w:sz w:val="28"/>
          <w:szCs w:val="28"/>
        </w:rPr>
        <w:t>Повышать уровень профессиональной компетентности педагогов по организации работы с родителями воспитанников в условиях ФОП ДО, как полноправными участниками педагогического процесса.</w:t>
      </w:r>
    </w:p>
    <w:p w14:paraId="123EDD27" w14:textId="77777777" w:rsidR="00EF23EE" w:rsidRDefault="00EF23EE" w:rsidP="00EF23EE">
      <w:pPr>
        <w:rPr>
          <w:b/>
          <w:sz w:val="28"/>
          <w:szCs w:val="28"/>
        </w:rPr>
      </w:pPr>
    </w:p>
    <w:p w14:paraId="10B6DCBD" w14:textId="6E060286" w:rsidR="00EF23EE" w:rsidRDefault="00EF23EE" w:rsidP="00EF2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работа на 202</w:t>
      </w:r>
      <w:r w:rsidR="007D611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="007D611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уч. г.</w:t>
      </w:r>
    </w:p>
    <w:p w14:paraId="523F01A5" w14:textId="77777777" w:rsidR="00EF23EE" w:rsidRDefault="00EF23EE" w:rsidP="00EF2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Педагогические советы</w:t>
      </w:r>
    </w:p>
    <w:p w14:paraId="562EFF9D" w14:textId="77777777" w:rsidR="00EF23EE" w:rsidRDefault="00EF23EE" w:rsidP="00EF23EE">
      <w:pPr>
        <w:shd w:val="clear" w:color="auto" w:fill="FFFFFF"/>
        <w:jc w:val="both"/>
        <w:rPr>
          <w:sz w:val="28"/>
          <w:szCs w:val="28"/>
          <w:shd w:val="clear" w:color="auto" w:fill="00FF00"/>
        </w:rPr>
      </w:pPr>
      <w:r>
        <w:rPr>
          <w:sz w:val="28"/>
          <w:szCs w:val="28"/>
        </w:rPr>
        <w:t>Задача: стимулировать аналитическую деятельность педагогического коллектива ДОУ по ключевым проблемам функционирования и развития учреждения.</w:t>
      </w:r>
    </w:p>
    <w:tbl>
      <w:tblPr>
        <w:tblW w:w="10665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467"/>
        <w:gridCol w:w="6549"/>
        <w:gridCol w:w="16"/>
        <w:gridCol w:w="1084"/>
        <w:gridCol w:w="2549"/>
      </w:tblGrid>
      <w:tr w:rsidR="00EF23EE" w14:paraId="0EAB8C02" w14:textId="77777777" w:rsidTr="00EF23E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1120B8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212843" w14:textId="77777777" w:rsidR="00EF23EE" w:rsidRDefault="00EF23EE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и содержание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1237A8" w14:textId="77777777" w:rsidR="00EF23EE" w:rsidRDefault="00EF23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DED0B" w14:textId="77777777" w:rsidR="00EF23EE" w:rsidRDefault="00EF23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EF23EE" w14:paraId="13151363" w14:textId="77777777" w:rsidTr="00EF23EE">
        <w:trPr>
          <w:trHeight w:val="882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26D994" w14:textId="77777777" w:rsidR="00EF23EE" w:rsidRDefault="00EF23E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75ED16" w14:textId="77777777" w:rsidR="00EF23EE" w:rsidRDefault="00EF23EE">
            <w:pPr>
              <w:ind w:left="34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Педагогический совет № 1</w:t>
            </w:r>
          </w:p>
          <w:p w14:paraId="76155B87" w14:textId="77777777" w:rsidR="00EF23EE" w:rsidRDefault="00EF23EE">
            <w:pPr>
              <w:ind w:left="34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Тема: «На пороге новый учебный год»</w:t>
            </w:r>
          </w:p>
          <w:p w14:paraId="2C6531AC" w14:textId="77777777" w:rsidR="00EF23EE" w:rsidRDefault="00EF23EE">
            <w:pPr>
              <w:ind w:left="3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Повестка дня:</w:t>
            </w:r>
          </w:p>
          <w:p w14:paraId="412F4F0D" w14:textId="77777777" w:rsidR="00EF23EE" w:rsidRDefault="00EF23EE">
            <w:pPr>
              <w:tabs>
                <w:tab w:val="left" w:pos="509"/>
              </w:tabs>
              <w:spacing w:after="200" w:line="276" w:lineRule="auto"/>
              <w:ind w:left="34" w:right="33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летней оздоровительной работы.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F88F12" w14:textId="77777777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58E37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14:paraId="747DA44D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Выдрина А.В.</w:t>
            </w:r>
          </w:p>
        </w:tc>
      </w:tr>
      <w:tr w:rsidR="00EF23EE" w14:paraId="4782B74E" w14:textId="77777777" w:rsidTr="00EF23EE">
        <w:trPr>
          <w:trHeight w:val="181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9588B8" w14:textId="77777777" w:rsidR="00EF23EE" w:rsidRDefault="00EF23E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AAC6D2" w14:textId="696267A2" w:rsidR="00EF23EE" w:rsidRDefault="00EF23EE">
            <w:pPr>
              <w:tabs>
                <w:tab w:val="left" w:pos="509"/>
              </w:tabs>
              <w:ind w:left="34" w:right="33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педагогического  коллектива с задачами и годовым планом на новый 202</w:t>
            </w:r>
            <w:r w:rsidR="007D611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r w:rsidR="007D611F">
              <w:rPr>
                <w:sz w:val="28"/>
                <w:szCs w:val="28"/>
              </w:rPr>
              <w:t xml:space="preserve">6 </w:t>
            </w:r>
            <w:r>
              <w:rPr>
                <w:sz w:val="28"/>
                <w:szCs w:val="28"/>
              </w:rPr>
              <w:t>учебный год.</w:t>
            </w: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9A472C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93782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14:paraId="46C32582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Выдрина А.В.</w:t>
            </w:r>
          </w:p>
        </w:tc>
      </w:tr>
      <w:tr w:rsidR="00EF23EE" w14:paraId="6504D34E" w14:textId="77777777" w:rsidTr="00EF23EE">
        <w:trPr>
          <w:trHeight w:val="1720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BF0552" w14:textId="77777777" w:rsidR="00EF23EE" w:rsidRDefault="00EF23E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3C20C3" w14:textId="77777777" w:rsidR="00EF23EE" w:rsidRDefault="00EF23EE">
            <w:pPr>
              <w:pStyle w:val="a7"/>
              <w:tabs>
                <w:tab w:val="left" w:pos="318"/>
              </w:tabs>
              <w:ind w:left="34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программно - методического обеспечения:</w:t>
            </w:r>
          </w:p>
          <w:p w14:paraId="68C1A9FC" w14:textId="77777777" w:rsidR="00EF23EE" w:rsidRDefault="00EF23EE" w:rsidP="00EF23EE">
            <w:pPr>
              <w:pStyle w:val="a7"/>
              <w:numPr>
                <w:ilvl w:val="0"/>
                <w:numId w:val="3"/>
              </w:numPr>
              <w:tabs>
                <w:tab w:val="left" w:pos="0"/>
                <w:tab w:val="left" w:pos="318"/>
              </w:tabs>
              <w:suppressAutoHyphens/>
              <w:ind w:left="34" w:hanging="34"/>
              <w:contextualSpacing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планирования, </w:t>
            </w:r>
          </w:p>
          <w:p w14:paraId="68A31DE2" w14:textId="77777777" w:rsidR="00EF23EE" w:rsidRDefault="00EF23EE" w:rsidP="00EF23EE">
            <w:pPr>
              <w:pStyle w:val="a7"/>
              <w:numPr>
                <w:ilvl w:val="0"/>
                <w:numId w:val="3"/>
              </w:numPr>
              <w:tabs>
                <w:tab w:val="left" w:pos="0"/>
                <w:tab w:val="left" w:pos="318"/>
              </w:tabs>
              <w:suppressAutoHyphens/>
              <w:ind w:left="34" w:hanging="34"/>
              <w:contextualSpacing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расписание НОД, </w:t>
            </w:r>
          </w:p>
          <w:p w14:paraId="54BE522C" w14:textId="77777777" w:rsidR="00EF23EE" w:rsidRDefault="00EF23EE" w:rsidP="00EF23EE">
            <w:pPr>
              <w:pStyle w:val="a7"/>
              <w:numPr>
                <w:ilvl w:val="0"/>
                <w:numId w:val="3"/>
              </w:numPr>
              <w:tabs>
                <w:tab w:val="left" w:pos="0"/>
                <w:tab w:val="left" w:pos="318"/>
              </w:tabs>
              <w:suppressAutoHyphens/>
              <w:ind w:left="34" w:hanging="34"/>
              <w:contextualSpacing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 дополнительных образовательных услуг,</w:t>
            </w:r>
          </w:p>
          <w:p w14:paraId="2463517B" w14:textId="77777777" w:rsidR="00EF23EE" w:rsidRDefault="00EF23EE" w:rsidP="00EF23EE">
            <w:pPr>
              <w:pStyle w:val="a7"/>
              <w:numPr>
                <w:ilvl w:val="0"/>
                <w:numId w:val="3"/>
              </w:numPr>
              <w:tabs>
                <w:tab w:val="left" w:pos="0"/>
                <w:tab w:val="left" w:pos="318"/>
              </w:tabs>
              <w:suppressAutoHyphens/>
              <w:ind w:left="34" w:hanging="34"/>
              <w:contextualSpacing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рабочих программ  специалистов</w:t>
            </w:r>
          </w:p>
          <w:p w14:paraId="113999F4" w14:textId="77777777" w:rsidR="00EF23EE" w:rsidRDefault="00EF23EE" w:rsidP="00EF23EE">
            <w:pPr>
              <w:pStyle w:val="a7"/>
              <w:numPr>
                <w:ilvl w:val="0"/>
                <w:numId w:val="3"/>
              </w:numPr>
              <w:tabs>
                <w:tab w:val="left" w:pos="0"/>
                <w:tab w:val="left" w:pos="318"/>
              </w:tabs>
              <w:suppressAutoHyphens/>
              <w:ind w:left="34" w:hanging="34"/>
              <w:contextualSpacing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программа.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D3D6F1" w14:textId="77777777" w:rsidR="00EF23EE" w:rsidRDefault="00EF23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9C951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воспит.</w:t>
            </w:r>
          </w:p>
          <w:p w14:paraId="69DD2C99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Заспенко Л.В.</w:t>
            </w:r>
          </w:p>
        </w:tc>
      </w:tr>
      <w:tr w:rsidR="00EF23EE" w14:paraId="138D1294" w14:textId="77777777" w:rsidTr="00EF23EE">
        <w:trPr>
          <w:trHeight w:val="1711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2B3C7E" w14:textId="77777777" w:rsidR="00EF23EE" w:rsidRDefault="00EF23E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BC697D" w14:textId="77777777" w:rsidR="00EF23EE" w:rsidRDefault="00EF23EE">
            <w:pPr>
              <w:tabs>
                <w:tab w:val="left" w:pos="318"/>
              </w:tabs>
              <w:ind w:left="34" w:hanging="34"/>
              <w:jc w:val="both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Педагогический совет № 2</w:t>
            </w:r>
          </w:p>
          <w:p w14:paraId="6527D7B2" w14:textId="77777777" w:rsidR="00EF23EE" w:rsidRDefault="00EF23EE">
            <w:pPr>
              <w:shd w:val="clear" w:color="auto" w:fill="FFFFFF"/>
              <w:tabs>
                <w:tab w:val="left" w:pos="318"/>
                <w:tab w:val="left" w:pos="367"/>
              </w:tabs>
              <w:ind w:left="34" w:hanging="34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</w:rPr>
              <w:t xml:space="preserve">Тема: </w:t>
            </w:r>
            <w:r>
              <w:rPr>
                <w:rFonts w:eastAsia="Arial Unicode MS"/>
                <w:b/>
                <w:bCs/>
                <w:color w:val="000000"/>
                <w:sz w:val="28"/>
                <w:szCs w:val="28"/>
              </w:rPr>
              <w:t>«</w:t>
            </w:r>
            <w:r>
              <w:rPr>
                <w:rStyle w:val="affa"/>
                <w:color w:val="333333"/>
                <w:sz w:val="28"/>
                <w:szCs w:val="28"/>
                <w:shd w:val="clear" w:color="auto" w:fill="FFFFFF"/>
              </w:rPr>
              <w:t>Взаимодействие ДОУ и семьи в рамках введения образовательной программы ДО»</w:t>
            </w:r>
          </w:p>
          <w:p w14:paraId="448AA819" w14:textId="77777777" w:rsidR="00EF23EE" w:rsidRDefault="00EF23EE">
            <w:pPr>
              <w:shd w:val="clear" w:color="auto" w:fill="FFFFFF"/>
              <w:tabs>
                <w:tab w:val="left" w:pos="318"/>
                <w:tab w:val="left" w:pos="367"/>
              </w:tabs>
              <w:ind w:left="34" w:hanging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Повестка дня:</w:t>
            </w:r>
          </w:p>
          <w:p w14:paraId="165F9828" w14:textId="77777777" w:rsidR="00EF23EE" w:rsidRDefault="00EF23EE">
            <w:pPr>
              <w:shd w:val="clear" w:color="auto" w:fill="FFFFFF"/>
              <w:tabs>
                <w:tab w:val="left" w:pos="318"/>
                <w:tab w:val="left" w:pos="367"/>
              </w:tabs>
              <w:spacing w:after="200" w:line="276" w:lineRule="auto"/>
              <w:ind w:left="34" w:hanging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Новые формы взаимодействия с родителями в условиях введения ФОП.(круглый стол)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5CFE89" w14:textId="77777777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BCF7" w14:textId="77777777" w:rsidR="00EF23EE" w:rsidRDefault="00EF23EE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14:paraId="2C67187D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Выдрина А.В.</w:t>
            </w:r>
          </w:p>
          <w:p w14:paraId="0A233533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03BCAB70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7809AD38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воспит.</w:t>
            </w:r>
          </w:p>
          <w:p w14:paraId="26472CC4" w14:textId="77777777" w:rsidR="00EF23EE" w:rsidRDefault="00EF23E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Заспенко Л.В.</w:t>
            </w:r>
          </w:p>
        </w:tc>
      </w:tr>
      <w:tr w:rsidR="00EF23EE" w14:paraId="7923DF44" w14:textId="77777777" w:rsidTr="00EF23EE">
        <w:trPr>
          <w:trHeight w:val="445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0E7429" w14:textId="77777777" w:rsidR="00EF23EE" w:rsidRDefault="00EF23E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8B0BCF" w14:textId="77777777" w:rsidR="00EF23EE" w:rsidRDefault="00EF23EE">
            <w:pPr>
              <w:shd w:val="clear" w:color="auto" w:fill="FFFFFF"/>
              <w:tabs>
                <w:tab w:val="left" w:pos="318"/>
                <w:tab w:val="left" w:pos="367"/>
              </w:tabs>
              <w:ind w:left="34" w:hanging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 подготовить и провести родительское собрание (сообщение из опыта работы)</w:t>
            </w: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50BF8B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10BF1" w14:textId="77777777" w:rsidR="00EF23EE" w:rsidRDefault="00EF23EE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</w:p>
          <w:p w14:paraId="6AC3EB39" w14:textId="77777777" w:rsidR="00EF23EE" w:rsidRDefault="00EF23EE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МубаракшинаЛ.Ш.</w:t>
            </w:r>
          </w:p>
        </w:tc>
      </w:tr>
      <w:tr w:rsidR="00EF23EE" w14:paraId="1E38EA46" w14:textId="77777777" w:rsidTr="00EF23EE">
        <w:trPr>
          <w:trHeight w:val="140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3933AE" w14:textId="77777777" w:rsidR="00EF23EE" w:rsidRDefault="00EF23E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807D57" w14:textId="77777777" w:rsidR="00EF23EE" w:rsidRDefault="00EF23EE">
            <w:pPr>
              <w:shd w:val="clear" w:color="auto" w:fill="FFFFFF"/>
              <w:tabs>
                <w:tab w:val="left" w:pos="318"/>
                <w:tab w:val="left" w:pos="367"/>
              </w:tabs>
              <w:ind w:left="34" w:hanging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Итоги тематической проверки «Организация работы педагогического коллектива по взаимодействию с </w:t>
            </w:r>
            <w:r>
              <w:rPr>
                <w:color w:val="000000"/>
                <w:sz w:val="28"/>
                <w:szCs w:val="28"/>
              </w:rPr>
              <w:lastRenderedPageBreak/>
              <w:t>родителями как полноправными участниками педагогического процесса в условиях ФОП»</w:t>
            </w: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55586F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E6E65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воспит.</w:t>
            </w:r>
          </w:p>
          <w:p w14:paraId="4E4DEAE3" w14:textId="77777777" w:rsidR="00EF23EE" w:rsidRDefault="00EF23E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Заспенко Л.В.</w:t>
            </w:r>
          </w:p>
        </w:tc>
      </w:tr>
      <w:tr w:rsidR="00EF23EE" w14:paraId="3CED5AE8" w14:textId="77777777" w:rsidTr="00EF23EE">
        <w:trPr>
          <w:trHeight w:val="1558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8030D0" w14:textId="77777777" w:rsidR="00EF23EE" w:rsidRDefault="00EF23E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DD4393" w14:textId="77777777" w:rsidR="00EF23EE" w:rsidRDefault="00EF23EE">
            <w:pPr>
              <w:tabs>
                <w:tab w:val="left" w:pos="318"/>
                <w:tab w:val="left" w:pos="509"/>
              </w:tabs>
              <w:ind w:left="34" w:hanging="34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Педагогический совет № 3</w:t>
            </w:r>
          </w:p>
          <w:p w14:paraId="1B763818" w14:textId="77777777" w:rsidR="00EF23EE" w:rsidRDefault="00EF23EE">
            <w:pPr>
              <w:tabs>
                <w:tab w:val="left" w:pos="318"/>
                <w:tab w:val="left" w:pos="509"/>
              </w:tabs>
              <w:ind w:left="34" w:hanging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Тема: «</w:t>
            </w:r>
            <w:r>
              <w:rPr>
                <w:rFonts w:eastAsia="Arial Unicode MS"/>
                <w:b/>
                <w:color w:val="000000"/>
                <w:sz w:val="28"/>
                <w:szCs w:val="28"/>
              </w:rPr>
              <w:t>Современные сюжетно-ролевые игры в жизни дошкольников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</w:p>
          <w:p w14:paraId="2152B475" w14:textId="77777777" w:rsidR="00EF23EE" w:rsidRDefault="00EF23EE">
            <w:pPr>
              <w:tabs>
                <w:tab w:val="left" w:pos="318"/>
                <w:tab w:val="left" w:pos="509"/>
              </w:tabs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Повестка дня:</w:t>
            </w:r>
          </w:p>
          <w:p w14:paraId="7CE1A7C5" w14:textId="77777777" w:rsidR="00EF23EE" w:rsidRDefault="00EF23EE" w:rsidP="00EF23EE">
            <w:pPr>
              <w:pStyle w:val="a7"/>
              <w:numPr>
                <w:ilvl w:val="0"/>
                <w:numId w:val="4"/>
              </w:numPr>
              <w:tabs>
                <w:tab w:val="left" w:pos="0"/>
                <w:tab w:val="left" w:pos="318"/>
                <w:tab w:val="left" w:pos="509"/>
              </w:tabs>
              <w:suppressAutoHyphens/>
              <w:spacing w:after="200"/>
              <w:ind w:left="34" w:hanging="34"/>
              <w:contextualSpacing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</w:t>
            </w: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rFonts w:eastAsia="Arial Unicode MS"/>
                <w:color w:val="000000"/>
                <w:sz w:val="28"/>
                <w:szCs w:val="28"/>
              </w:rPr>
              <w:t>Современные сюжетно-ролевые игры»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EE2467" w14:textId="77777777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7CBB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14:paraId="0278C869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Выдрина А.В.</w:t>
            </w:r>
          </w:p>
          <w:p w14:paraId="6EAD19A4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01BD9CF3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Воспитатели:</w:t>
            </w:r>
          </w:p>
          <w:p w14:paraId="623ABDC3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Козина Д.Ф.</w:t>
            </w:r>
          </w:p>
          <w:p w14:paraId="028ED77C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Вязовик Л.В.</w:t>
            </w:r>
          </w:p>
        </w:tc>
      </w:tr>
      <w:tr w:rsidR="00EF23EE" w14:paraId="222609F6" w14:textId="77777777" w:rsidTr="00EF23EE">
        <w:trPr>
          <w:trHeight w:val="276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C54C39" w14:textId="77777777" w:rsidR="00EF23EE" w:rsidRDefault="00EF23E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0A24A9" w14:textId="77777777" w:rsidR="00EF23EE" w:rsidRDefault="00EF23EE">
            <w:pPr>
              <w:numPr>
                <w:ilvl w:val="0"/>
                <w:numId w:val="4"/>
              </w:numPr>
              <w:tabs>
                <w:tab w:val="left" w:pos="0"/>
                <w:tab w:val="left" w:pos="318"/>
                <w:tab w:val="left" w:pos="509"/>
              </w:tabs>
              <w:suppressAutoHyphens/>
              <w:ind w:left="34" w:hanging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«Сюжетно – ролевая игра как средство развития связной речи в коррекционной работе  с детьми с ОНР»</w:t>
            </w: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2D4E45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095F7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Учитель-логопед Хасанова Л.А.</w:t>
            </w:r>
          </w:p>
        </w:tc>
      </w:tr>
      <w:tr w:rsidR="00EF23EE" w14:paraId="0E8B9BFC" w14:textId="77777777" w:rsidTr="00EF23EE">
        <w:trPr>
          <w:trHeight w:val="610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58E50E" w14:textId="77777777" w:rsidR="00EF23EE" w:rsidRDefault="00EF23E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5816E2" w14:textId="77777777" w:rsidR="00EF23EE" w:rsidRDefault="00EF23EE">
            <w:pPr>
              <w:tabs>
                <w:tab w:val="left" w:pos="318"/>
                <w:tab w:val="left" w:pos="509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3. Закрепление диалогов на татарском языке по УМК через сюжетно-ролевые игры</w:t>
            </w: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72E346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C1FC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776F93F2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Латыпова А.М.</w:t>
            </w:r>
          </w:p>
        </w:tc>
      </w:tr>
      <w:tr w:rsidR="00EF23EE" w14:paraId="0B1BD8E3" w14:textId="77777777" w:rsidTr="00EF23EE">
        <w:trPr>
          <w:trHeight w:val="328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EBC9C6" w14:textId="77777777" w:rsidR="00EF23EE" w:rsidRDefault="00EF23E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A85F63" w14:textId="77777777" w:rsidR="00EF23EE" w:rsidRDefault="00EF23EE">
            <w:pPr>
              <w:tabs>
                <w:tab w:val="left" w:pos="318"/>
                <w:tab w:val="left" w:pos="509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4.Итоги тематического контроля «Создание  условий для развития сюжетно – ролевой игры в детском саду в современных условиях»</w:t>
            </w: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60241F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673DB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воспит.</w:t>
            </w:r>
          </w:p>
          <w:p w14:paraId="38A7740D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Заспенко Л.В.</w:t>
            </w:r>
          </w:p>
        </w:tc>
      </w:tr>
      <w:tr w:rsidR="00EF23EE" w14:paraId="5E88D3E1" w14:textId="77777777" w:rsidTr="00EF23EE">
        <w:trPr>
          <w:trHeight w:val="449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5C3EDA" w14:textId="77777777" w:rsidR="00EF23EE" w:rsidRDefault="00EF23E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E4087C" w14:textId="77777777" w:rsidR="00EF23EE" w:rsidRDefault="00EF23EE">
            <w:pPr>
              <w:tabs>
                <w:tab w:val="left" w:pos="318"/>
                <w:tab w:val="left" w:pos="509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5.Сюжетно-ролевые игры по музыкальному воспитанию для детей старшего дошкольного возраста</w:t>
            </w: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266E56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3CBA9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Муз. рук-ль Саттарова Г.С.</w:t>
            </w:r>
          </w:p>
        </w:tc>
      </w:tr>
      <w:tr w:rsidR="00EF23EE" w14:paraId="4AA7109C" w14:textId="77777777" w:rsidTr="00EF23EE">
        <w:trPr>
          <w:trHeight w:val="1345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355580" w14:textId="77777777" w:rsidR="00EF23EE" w:rsidRDefault="00EF23E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1DE585" w14:textId="77777777" w:rsidR="00EF23EE" w:rsidRDefault="00EF23EE">
            <w:pPr>
              <w:tabs>
                <w:tab w:val="left" w:pos="318"/>
              </w:tabs>
              <w:ind w:left="34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Педагогический совет № 4</w:t>
            </w:r>
          </w:p>
          <w:p w14:paraId="7CFAE6DF" w14:textId="77777777" w:rsidR="00EF23EE" w:rsidRDefault="00EF23EE">
            <w:pPr>
              <w:tabs>
                <w:tab w:val="left" w:pos="318"/>
              </w:tabs>
              <w:ind w:lef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Тема: </w:t>
            </w:r>
            <w:r>
              <w:rPr>
                <w:b/>
                <w:sz w:val="28"/>
                <w:szCs w:val="28"/>
              </w:rPr>
              <w:t>«Система обучения дошкольников государственным языкам РТ с использованием УМК»</w:t>
            </w:r>
          </w:p>
          <w:p w14:paraId="4077E4C2" w14:textId="77777777" w:rsidR="00EF23EE" w:rsidRDefault="00EF23EE">
            <w:pPr>
              <w:tabs>
                <w:tab w:val="left" w:pos="318"/>
              </w:tabs>
              <w:ind w:lef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Повестка дня:</w:t>
            </w:r>
          </w:p>
          <w:p w14:paraId="528FC81B" w14:textId="77777777" w:rsidR="00EF23EE" w:rsidRDefault="00EF23EE">
            <w:pPr>
              <w:tabs>
                <w:tab w:val="left" w:pos="318"/>
              </w:tabs>
              <w:ind w:lef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Роль и место УМК в обучении детей гос. языкам РТ.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FCA7A5" w14:textId="77777777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5E1A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14:paraId="66FEDA58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Выдрина А.В.</w:t>
            </w:r>
          </w:p>
          <w:p w14:paraId="5A0B4612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7D8C1426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01EE006D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22930A93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Латыпова А.М.</w:t>
            </w:r>
          </w:p>
          <w:p w14:paraId="7E096CFD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F23EE" w14:paraId="31EAE4D3" w14:textId="77777777" w:rsidTr="00EF23EE">
        <w:trPr>
          <w:trHeight w:val="573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34FD54" w14:textId="77777777" w:rsidR="00EF23EE" w:rsidRDefault="00EF23E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E72C06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Итоги тематической проверки </w:t>
            </w:r>
            <w:r>
              <w:rPr>
                <w:color w:val="000000"/>
                <w:sz w:val="28"/>
                <w:szCs w:val="28"/>
              </w:rPr>
              <w:t xml:space="preserve"> «Создание речевой среды для обучения детей государственным языкам РТ с использованием УМК»</w:t>
            </w: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90B7F8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EA478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воспит.</w:t>
            </w:r>
          </w:p>
          <w:p w14:paraId="542887B4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Заспенко Л.В.</w:t>
            </w:r>
          </w:p>
        </w:tc>
      </w:tr>
      <w:tr w:rsidR="00EF23EE" w14:paraId="79400564" w14:textId="77777777" w:rsidTr="00EF23EE">
        <w:trPr>
          <w:trHeight w:val="339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5943BA" w14:textId="77777777" w:rsidR="00EF23EE" w:rsidRDefault="00EF23E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87FE93" w14:textId="77777777" w:rsidR="00EF23EE" w:rsidRDefault="00EF23EE">
            <w:pPr>
              <w:rPr>
                <w:color w:val="000000"/>
                <w:sz w:val="28"/>
                <w:szCs w:val="28"/>
                <w:shd w:val="clear" w:color="auto" w:fill="FFFF00"/>
              </w:rPr>
            </w:pPr>
            <w:r>
              <w:rPr>
                <w:sz w:val="28"/>
                <w:szCs w:val="28"/>
              </w:rPr>
              <w:t xml:space="preserve">3. Деловая игра: «Знатоки татарского языка» </w:t>
            </w: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3E3C98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78257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Латыпова А.М.</w:t>
            </w:r>
          </w:p>
        </w:tc>
      </w:tr>
      <w:tr w:rsidR="00EF23EE" w14:paraId="70D86E2A" w14:textId="77777777" w:rsidTr="00EF23EE">
        <w:trPr>
          <w:trHeight w:val="832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1BB99A" w14:textId="77777777" w:rsidR="00EF23EE" w:rsidRDefault="00EF23E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AC0E8E" w14:textId="77777777" w:rsidR="00EF23EE" w:rsidRDefault="00EF23EE">
            <w:pPr>
              <w:pStyle w:val="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«Создание комфортной языковой среды в старшей группе» - из опыта работы. Презентация </w:t>
            </w: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B72D9C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5D9337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  <w:p w14:paraId="63E55AC7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Зиннурова Г.М.</w:t>
            </w:r>
          </w:p>
        </w:tc>
      </w:tr>
      <w:tr w:rsidR="00EF23EE" w14:paraId="12ABF8B5" w14:textId="77777777" w:rsidTr="00EF23EE">
        <w:trPr>
          <w:trHeight w:val="557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073459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  <w:p w14:paraId="4170142C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03C2ADA9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5E8CDF6B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5D640075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60727A9E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22D6F1BE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2B04C08B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705B6903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7DD89418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78B64E3B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04E434D5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CB8B8C" w14:textId="5A689FF0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Педагогический совет № 5 «Итоги работы ДОУ  за 202</w:t>
            </w:r>
            <w:r w:rsidR="007D611F">
              <w:rPr>
                <w:b/>
                <w:color w:val="000000"/>
                <w:sz w:val="28"/>
                <w:szCs w:val="28"/>
              </w:rPr>
              <w:t>5</w:t>
            </w:r>
            <w:r>
              <w:rPr>
                <w:b/>
                <w:color w:val="000000"/>
                <w:sz w:val="28"/>
                <w:szCs w:val="28"/>
              </w:rPr>
              <w:t xml:space="preserve"> – 202</w:t>
            </w:r>
            <w:r w:rsidR="007D611F">
              <w:rPr>
                <w:b/>
                <w:color w:val="000000"/>
                <w:sz w:val="28"/>
                <w:szCs w:val="28"/>
              </w:rPr>
              <w:t>6</w:t>
            </w:r>
            <w:r>
              <w:rPr>
                <w:b/>
                <w:color w:val="000000"/>
                <w:sz w:val="28"/>
                <w:szCs w:val="28"/>
              </w:rPr>
              <w:t xml:space="preserve">уч.г. Внедрение и реализация ФОП ДО». </w:t>
            </w:r>
          </w:p>
          <w:p w14:paraId="38B54E3B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Повестка дня:</w:t>
            </w:r>
          </w:p>
          <w:p w14:paraId="1E86F524" w14:textId="7E12BE61" w:rsidR="00EF23EE" w:rsidRDefault="00EF23EE">
            <w:pPr>
              <w:pStyle w:val="a7"/>
              <w:tabs>
                <w:tab w:val="left" w:pos="318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1.Анализ выполнения  задач годового плана воспитательно-образовательной работы за 202</w:t>
            </w:r>
            <w:r w:rsidR="00D534A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r w:rsidR="00D534A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3A773966" w14:textId="77777777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D74C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14:paraId="150D3EE7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Выдрина А.В.</w:t>
            </w:r>
          </w:p>
          <w:p w14:paraId="3832D18D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109DD974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F23EE" w14:paraId="274D53B1" w14:textId="77777777" w:rsidTr="00EF23EE">
        <w:trPr>
          <w:trHeight w:val="585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70E8C1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7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hideMark/>
          </w:tcPr>
          <w:p w14:paraId="089E2C60" w14:textId="77777777" w:rsidR="00EF23EE" w:rsidRDefault="00EF23EE">
            <w:pPr>
              <w:pStyle w:val="a7"/>
              <w:tabs>
                <w:tab w:val="left" w:pos="318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2.Готовность детей к школьному обучению (итоги мониторинга)</w:t>
            </w: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71926CF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5AF2950F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Ст.воспит. Заспенко Л.В.</w:t>
            </w:r>
          </w:p>
        </w:tc>
      </w:tr>
      <w:tr w:rsidR="00EF23EE" w14:paraId="7EA64DE8" w14:textId="77777777" w:rsidTr="00EF23EE">
        <w:trPr>
          <w:trHeight w:val="495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906EB6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7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hideMark/>
          </w:tcPr>
          <w:p w14:paraId="2BF42BE9" w14:textId="2D9DF370" w:rsidR="00EF23EE" w:rsidRDefault="00EF23EE">
            <w:pPr>
              <w:pStyle w:val="a7"/>
              <w:tabs>
                <w:tab w:val="left" w:pos="318"/>
              </w:tabs>
              <w:ind w:left="34" w:hanging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4. 3.Основные направления работы на 202</w:t>
            </w:r>
            <w:r w:rsidR="00D534A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r w:rsidR="00D534A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14563C8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6E11DD33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14:paraId="3E5FDCCC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Выдрина А.В.</w:t>
            </w:r>
          </w:p>
        </w:tc>
      </w:tr>
      <w:tr w:rsidR="00EF23EE" w14:paraId="19EC5A27" w14:textId="77777777" w:rsidTr="00EF23EE">
        <w:trPr>
          <w:trHeight w:val="70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07A847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70" w:type="dxa"/>
            <w:gridSpan w:val="2"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  <w:hideMark/>
          </w:tcPr>
          <w:p w14:paraId="39CF9452" w14:textId="77777777" w:rsidR="00EF23EE" w:rsidRDefault="00EF23EE">
            <w:pPr>
              <w:pStyle w:val="a7"/>
              <w:tabs>
                <w:tab w:val="left" w:pos="318"/>
              </w:tabs>
              <w:ind w:left="34" w:hanging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5.4. Утверждение плана работы на летний оздоровительный период.</w:t>
            </w: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B79D02C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3B3425A4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14:paraId="5A94CF94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Выдрина А.В.</w:t>
            </w:r>
          </w:p>
        </w:tc>
      </w:tr>
      <w:tr w:rsidR="00EF23EE" w14:paraId="0329B26A" w14:textId="77777777" w:rsidTr="00EF23EE">
        <w:trPr>
          <w:trHeight w:val="76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4789" w14:textId="77777777" w:rsidR="00EF23EE" w:rsidRDefault="00EF23E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4238B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Содержание дошкольного образования на основе ФОП.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D45DFE" w14:textId="77777777" w:rsidR="00EF23EE" w:rsidRDefault="00EF23E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6B296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14:paraId="189E121D" w14:textId="77777777" w:rsidR="00EF23EE" w:rsidRDefault="00EF23E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Выдрина А.В.</w:t>
            </w:r>
          </w:p>
        </w:tc>
      </w:tr>
      <w:tr w:rsidR="00EF23EE" w14:paraId="07DC882A" w14:textId="77777777" w:rsidTr="00EF23EE">
        <w:trPr>
          <w:trHeight w:val="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31BF" w14:textId="77777777" w:rsidR="00EF23EE" w:rsidRDefault="00EF23EE">
            <w:pPr>
              <w:ind w:left="40"/>
              <w:rPr>
                <w:b/>
                <w:color w:val="000000"/>
                <w:sz w:val="28"/>
                <w:szCs w:val="28"/>
              </w:rPr>
            </w:pPr>
          </w:p>
          <w:p w14:paraId="42B750CB" w14:textId="77777777" w:rsidR="00EF23EE" w:rsidRDefault="00EF23E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5597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 Создание рабочей группы по внедрению и реализации ФОП ДОУ.</w:t>
            </w:r>
          </w:p>
        </w:tc>
        <w:tc>
          <w:tcPr>
            <w:tcW w:w="11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2D2A" w14:textId="77777777" w:rsidR="00EF23EE" w:rsidRDefault="00EF23E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7DA5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14:paraId="47DD1788" w14:textId="77777777" w:rsidR="00EF23EE" w:rsidRDefault="00EF23E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Выдрина А.В.</w:t>
            </w:r>
          </w:p>
        </w:tc>
      </w:tr>
    </w:tbl>
    <w:p w14:paraId="326058DF" w14:textId="77777777" w:rsidR="00EF23EE" w:rsidRDefault="00EF23EE" w:rsidP="00EF23EE">
      <w:pPr>
        <w:jc w:val="center"/>
        <w:rPr>
          <w:b/>
          <w:color w:val="000000"/>
          <w:sz w:val="28"/>
          <w:szCs w:val="28"/>
        </w:rPr>
      </w:pPr>
    </w:p>
    <w:p w14:paraId="353E43E5" w14:textId="77777777" w:rsidR="00EF23EE" w:rsidRDefault="00EF23EE" w:rsidP="00EF23E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Консультации</w:t>
      </w:r>
    </w:p>
    <w:p w14:paraId="5C627BCD" w14:textId="77777777" w:rsidR="003C4BB1" w:rsidRDefault="003C4BB1" w:rsidP="00EF23EE">
      <w:pPr>
        <w:jc w:val="center"/>
        <w:rPr>
          <w:b/>
          <w:color w:val="000000"/>
          <w:sz w:val="28"/>
          <w:szCs w:val="28"/>
        </w:rPr>
      </w:pPr>
    </w:p>
    <w:p w14:paraId="30BF7CB6" w14:textId="77777777" w:rsidR="00EF23EE" w:rsidRDefault="00EF23EE" w:rsidP="00EF23E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Семинары-практикумы</w:t>
      </w:r>
    </w:p>
    <w:tbl>
      <w:tblPr>
        <w:tblpPr w:leftFromText="180" w:rightFromText="180" w:vertAnchor="text" w:horzAnchor="margin" w:tblpY="-29"/>
        <w:tblW w:w="10768" w:type="dxa"/>
        <w:tblLayout w:type="fixed"/>
        <w:tblLook w:val="04A0" w:firstRow="1" w:lastRow="0" w:firstColumn="1" w:lastColumn="0" w:noHBand="0" w:noVBand="1"/>
      </w:tblPr>
      <w:tblGrid>
        <w:gridCol w:w="693"/>
        <w:gridCol w:w="6106"/>
        <w:gridCol w:w="1389"/>
        <w:gridCol w:w="2580"/>
      </w:tblGrid>
      <w:tr w:rsidR="00EF23EE" w14:paraId="7738A80D" w14:textId="77777777" w:rsidTr="009C1D48">
        <w:trPr>
          <w:trHeight w:val="27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2027C3" w14:textId="77777777" w:rsidR="00EF23EE" w:rsidRDefault="00EF23EE" w:rsidP="003C4BB1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A22EEC" w14:textId="77777777" w:rsidR="00EF23EE" w:rsidRDefault="00EF23EE" w:rsidP="003C4BB1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и содержание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EEC75D" w14:textId="77777777" w:rsidR="00EF23EE" w:rsidRDefault="00EF23EE" w:rsidP="003C4BB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2F408" w14:textId="77777777" w:rsidR="00EF23EE" w:rsidRDefault="00EF23EE" w:rsidP="003C4BB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3C4BB1" w14:paraId="6FCF866F" w14:textId="77777777" w:rsidTr="009C1D48">
        <w:trPr>
          <w:trHeight w:val="27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58766D" w14:textId="10EE9A6F" w:rsidR="003C4BB1" w:rsidRDefault="003C4BB1" w:rsidP="003C4BB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C41981" w14:textId="143CCE96" w:rsidR="003C4BB1" w:rsidRDefault="003C4BB1" w:rsidP="003C4BB1">
            <w:pPr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«Возрастные особенности развития детей, дошкольного возраста»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131E89" w14:textId="56205A19" w:rsidR="003C4BB1" w:rsidRDefault="003C4BB1" w:rsidP="003C4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CD982" w14:textId="77777777" w:rsidR="003C4BB1" w:rsidRDefault="003C4BB1" w:rsidP="003C4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14:paraId="07876237" w14:textId="3E806EA3" w:rsidR="003C4BB1" w:rsidRDefault="003C4BB1" w:rsidP="003C4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Заспенко Л.В.</w:t>
            </w:r>
          </w:p>
        </w:tc>
      </w:tr>
      <w:tr w:rsidR="00EF23EE" w14:paraId="0B99EBA7" w14:textId="77777777" w:rsidTr="009C1D48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93F00F" w14:textId="29494BD6" w:rsidR="00EF23EE" w:rsidRDefault="003C4BB1" w:rsidP="003C4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F23EE">
              <w:rPr>
                <w:sz w:val="28"/>
                <w:szCs w:val="28"/>
              </w:rPr>
              <w:t>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6D5AAB" w14:textId="77777777" w:rsidR="00EF23EE" w:rsidRPr="003C4BB1" w:rsidRDefault="00EF23EE" w:rsidP="003C4BB1">
            <w:pPr>
              <w:rPr>
                <w:sz w:val="28"/>
                <w:szCs w:val="28"/>
              </w:rPr>
            </w:pPr>
            <w:r w:rsidRPr="003C4BB1">
              <w:rPr>
                <w:sz w:val="28"/>
                <w:szCs w:val="28"/>
              </w:rPr>
              <w:t>«Правила безопасного поведения дошкольника на проезжей части».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3C4F8E" w14:textId="77777777" w:rsidR="00EF23EE" w:rsidRPr="003C4BB1" w:rsidRDefault="00EF23EE" w:rsidP="003C4BB1">
            <w:pPr>
              <w:jc w:val="center"/>
              <w:rPr>
                <w:sz w:val="28"/>
                <w:szCs w:val="28"/>
              </w:rPr>
            </w:pPr>
            <w:r w:rsidRPr="003C4BB1">
              <w:rPr>
                <w:sz w:val="28"/>
                <w:szCs w:val="28"/>
              </w:rPr>
              <w:t>октябрь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4B0C1" w14:textId="77777777" w:rsidR="00EF23EE" w:rsidRPr="003C4BB1" w:rsidRDefault="00EF23EE" w:rsidP="003C4BB1">
            <w:pPr>
              <w:rPr>
                <w:sz w:val="28"/>
                <w:szCs w:val="28"/>
              </w:rPr>
            </w:pPr>
            <w:r w:rsidRPr="003C4BB1">
              <w:rPr>
                <w:sz w:val="28"/>
                <w:szCs w:val="28"/>
              </w:rPr>
              <w:t xml:space="preserve"> Воспитатель</w:t>
            </w:r>
          </w:p>
          <w:p w14:paraId="37BDE8D4" w14:textId="77777777" w:rsidR="00EF23EE" w:rsidRPr="003C4BB1" w:rsidRDefault="00EF23EE" w:rsidP="003C4BB1">
            <w:pPr>
              <w:rPr>
                <w:sz w:val="28"/>
                <w:szCs w:val="28"/>
              </w:rPr>
            </w:pPr>
            <w:r w:rsidRPr="003C4BB1">
              <w:rPr>
                <w:sz w:val="28"/>
                <w:szCs w:val="28"/>
              </w:rPr>
              <w:t>Халилова Э.Ф.</w:t>
            </w:r>
          </w:p>
        </w:tc>
      </w:tr>
      <w:tr w:rsidR="00EF23EE" w14:paraId="50DF62B1" w14:textId="77777777" w:rsidTr="009C1D48">
        <w:trPr>
          <w:trHeight w:val="97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AF228F5" w14:textId="1CF75935" w:rsidR="00EF23EE" w:rsidRDefault="003C4BB1" w:rsidP="003C4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F23EE">
              <w:rPr>
                <w:sz w:val="28"/>
                <w:szCs w:val="28"/>
              </w:rPr>
              <w:t>.</w:t>
            </w:r>
          </w:p>
          <w:p w14:paraId="2719F6D4" w14:textId="77777777" w:rsidR="00EF23EE" w:rsidRDefault="00EF23EE" w:rsidP="003C4BB1">
            <w:pPr>
              <w:jc w:val="center"/>
              <w:rPr>
                <w:sz w:val="28"/>
                <w:szCs w:val="28"/>
              </w:rPr>
            </w:pPr>
          </w:p>
          <w:p w14:paraId="3DCA3BC3" w14:textId="1EC29204" w:rsidR="00EF23EE" w:rsidRDefault="00EF23EE" w:rsidP="003C4BB1">
            <w:pPr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F8702FF" w14:textId="7C982C8D" w:rsidR="00EF23EE" w:rsidRPr="003C4BB1" w:rsidRDefault="00EF23EE" w:rsidP="003C4BB1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3C4BB1">
              <w:rPr>
                <w:sz w:val="28"/>
                <w:szCs w:val="28"/>
                <w:shd w:val="clear" w:color="auto" w:fill="FFFFFF"/>
              </w:rPr>
              <w:t>Организация</w:t>
            </w:r>
            <w:r w:rsidRPr="003C4BB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3C4BB1">
              <w:rPr>
                <w:bCs/>
                <w:sz w:val="28"/>
                <w:szCs w:val="28"/>
                <w:shd w:val="clear" w:color="auto" w:fill="FFFFFF"/>
              </w:rPr>
              <w:t>развивающей</w:t>
            </w:r>
            <w:r w:rsidRPr="003C4BB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3C4BB1">
              <w:rPr>
                <w:bCs/>
                <w:sz w:val="28"/>
                <w:szCs w:val="28"/>
                <w:shd w:val="clear" w:color="auto" w:fill="FFFFFF"/>
              </w:rPr>
              <w:t>предметно</w:t>
            </w:r>
            <w:r w:rsidRPr="003C4BB1">
              <w:rPr>
                <w:sz w:val="28"/>
                <w:szCs w:val="28"/>
                <w:shd w:val="clear" w:color="auto" w:fill="FFFFFF"/>
              </w:rPr>
              <w:t>-</w:t>
            </w:r>
            <w:r w:rsidRPr="003C4BB1">
              <w:rPr>
                <w:bCs/>
                <w:sz w:val="28"/>
                <w:szCs w:val="28"/>
                <w:shd w:val="clear" w:color="auto" w:fill="FFFFFF"/>
              </w:rPr>
              <w:t>пространственной</w:t>
            </w:r>
            <w:r w:rsidRPr="003C4BB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3C4BB1">
              <w:rPr>
                <w:bCs/>
                <w:sz w:val="28"/>
                <w:szCs w:val="28"/>
                <w:shd w:val="clear" w:color="auto" w:fill="FFFFFF"/>
              </w:rPr>
              <w:t>среды</w:t>
            </w:r>
            <w:r w:rsidRPr="003C4BB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3C4BB1">
              <w:rPr>
                <w:sz w:val="28"/>
                <w:szCs w:val="28"/>
                <w:shd w:val="clear" w:color="auto" w:fill="FFFFFF"/>
              </w:rPr>
              <w:t xml:space="preserve">в соответствии с </w:t>
            </w:r>
            <w:r w:rsidRPr="003C4BB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3C4BB1">
              <w:rPr>
                <w:sz w:val="28"/>
                <w:szCs w:val="28"/>
                <w:shd w:val="clear" w:color="auto" w:fill="FFFFFF"/>
              </w:rPr>
              <w:t>требованиями</w:t>
            </w:r>
            <w:r w:rsidRPr="003C4BB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3C4BB1">
              <w:rPr>
                <w:bCs/>
                <w:sz w:val="28"/>
                <w:szCs w:val="28"/>
                <w:shd w:val="clear" w:color="auto" w:fill="FFFFFF"/>
              </w:rPr>
              <w:t>ФОП ДО (из опыта работы)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98AD472" w14:textId="77777777" w:rsidR="00EF23EE" w:rsidRPr="003C4BB1" w:rsidRDefault="00EF23EE" w:rsidP="003C4BB1">
            <w:pPr>
              <w:jc w:val="center"/>
              <w:rPr>
                <w:sz w:val="28"/>
                <w:szCs w:val="28"/>
              </w:rPr>
            </w:pPr>
            <w:r w:rsidRPr="003C4BB1">
              <w:rPr>
                <w:sz w:val="28"/>
                <w:szCs w:val="28"/>
              </w:rPr>
              <w:t>ноябрь</w:t>
            </w:r>
          </w:p>
          <w:p w14:paraId="2FEA9661" w14:textId="3009C262" w:rsidR="00EF23EE" w:rsidRPr="003C4BB1" w:rsidRDefault="00EF23EE" w:rsidP="003C4BB1">
            <w:pPr>
              <w:rPr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97C281" w14:textId="77777777" w:rsidR="00EF23EE" w:rsidRPr="003C4BB1" w:rsidRDefault="00EF23EE" w:rsidP="003C4BB1">
            <w:pPr>
              <w:rPr>
                <w:sz w:val="28"/>
                <w:szCs w:val="28"/>
              </w:rPr>
            </w:pPr>
            <w:r w:rsidRPr="003C4BB1">
              <w:rPr>
                <w:sz w:val="28"/>
                <w:szCs w:val="28"/>
              </w:rPr>
              <w:t xml:space="preserve"> Воспитатель </w:t>
            </w:r>
          </w:p>
          <w:p w14:paraId="190ADD7A" w14:textId="74F20DD6" w:rsidR="00EF23EE" w:rsidRPr="003C4BB1" w:rsidRDefault="00EF23EE" w:rsidP="003C4BB1">
            <w:pPr>
              <w:rPr>
                <w:sz w:val="28"/>
                <w:szCs w:val="28"/>
              </w:rPr>
            </w:pPr>
            <w:r w:rsidRPr="003C4BB1">
              <w:rPr>
                <w:sz w:val="28"/>
                <w:szCs w:val="28"/>
              </w:rPr>
              <w:t xml:space="preserve"> Захарова Н.П.</w:t>
            </w:r>
          </w:p>
        </w:tc>
      </w:tr>
      <w:tr w:rsidR="003C4BB1" w14:paraId="09A658AC" w14:textId="77777777" w:rsidTr="009C1D48">
        <w:trPr>
          <w:trHeight w:val="268"/>
        </w:trPr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B108031" w14:textId="440CCB0E" w:rsidR="003C4BB1" w:rsidRDefault="003C4BB1" w:rsidP="003C4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312B371" w14:textId="77777777" w:rsidR="003C4BB1" w:rsidRPr="003C4BB1" w:rsidRDefault="003C4BB1" w:rsidP="003C4BB1">
            <w:pPr>
              <w:rPr>
                <w:sz w:val="28"/>
                <w:szCs w:val="28"/>
                <w:shd w:val="clear" w:color="auto" w:fill="FFFFFF"/>
              </w:rPr>
            </w:pPr>
            <w:r w:rsidRPr="003C4BB1">
              <w:rPr>
                <w:bCs/>
                <w:sz w:val="28"/>
                <w:szCs w:val="28"/>
                <w:shd w:val="clear" w:color="auto" w:fill="FFFFFF"/>
              </w:rPr>
              <w:t>«Изучаем татарский язык используя УМК. Новые требования к национальному уголку».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F7AAF26" w14:textId="64860EF9" w:rsidR="003C4BB1" w:rsidRPr="003C4BB1" w:rsidRDefault="003C4BB1" w:rsidP="003C4BB1">
            <w:pPr>
              <w:jc w:val="center"/>
              <w:rPr>
                <w:sz w:val="28"/>
                <w:szCs w:val="28"/>
              </w:rPr>
            </w:pPr>
            <w:r w:rsidRPr="003C4BB1">
              <w:rPr>
                <w:sz w:val="28"/>
                <w:szCs w:val="28"/>
              </w:rPr>
              <w:t>декабрь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0804" w14:textId="6ED6212E" w:rsidR="003C4BB1" w:rsidRPr="003C4BB1" w:rsidRDefault="009C1D48" w:rsidP="003C4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r w:rsidR="003C4BB1" w:rsidRPr="003C4BB1">
              <w:rPr>
                <w:sz w:val="28"/>
                <w:szCs w:val="28"/>
              </w:rPr>
              <w:t>Латыпова А.М.</w:t>
            </w:r>
          </w:p>
        </w:tc>
      </w:tr>
      <w:tr w:rsidR="00EF23EE" w14:paraId="1CD9FDE0" w14:textId="77777777" w:rsidTr="009C1D48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DA042F" w14:textId="7AB9F6AF" w:rsidR="00EF23EE" w:rsidRDefault="003C4BB1" w:rsidP="003C4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F23EE">
              <w:rPr>
                <w:sz w:val="28"/>
                <w:szCs w:val="28"/>
              </w:rPr>
              <w:t>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DF376B" w14:textId="77777777" w:rsidR="00EF23EE" w:rsidRPr="003C4BB1" w:rsidRDefault="00EF23EE" w:rsidP="003C4BB1">
            <w:pPr>
              <w:rPr>
                <w:sz w:val="28"/>
                <w:szCs w:val="28"/>
              </w:rPr>
            </w:pPr>
            <w:r w:rsidRPr="003C4BB1">
              <w:rPr>
                <w:sz w:val="28"/>
                <w:szCs w:val="28"/>
              </w:rPr>
              <w:t>Словесные игры для детей в условиях реализации ФОП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5DF47D" w14:textId="77777777" w:rsidR="00EF23EE" w:rsidRPr="003C4BB1" w:rsidRDefault="00EF23EE" w:rsidP="003C4BB1">
            <w:pPr>
              <w:jc w:val="center"/>
              <w:rPr>
                <w:sz w:val="28"/>
                <w:szCs w:val="28"/>
              </w:rPr>
            </w:pPr>
            <w:r w:rsidRPr="003C4BB1">
              <w:rPr>
                <w:sz w:val="28"/>
                <w:szCs w:val="28"/>
              </w:rPr>
              <w:t>январь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93979" w14:textId="77777777" w:rsidR="00EF23EE" w:rsidRPr="003C4BB1" w:rsidRDefault="00EF23EE" w:rsidP="003C4BB1">
            <w:pPr>
              <w:jc w:val="center"/>
              <w:rPr>
                <w:sz w:val="28"/>
                <w:szCs w:val="28"/>
              </w:rPr>
            </w:pPr>
            <w:r w:rsidRPr="003C4BB1">
              <w:rPr>
                <w:sz w:val="28"/>
                <w:szCs w:val="28"/>
              </w:rPr>
              <w:t xml:space="preserve">Учитель-логопед </w:t>
            </w:r>
          </w:p>
          <w:p w14:paraId="189EBD89" w14:textId="77777777" w:rsidR="00EF23EE" w:rsidRPr="003C4BB1" w:rsidRDefault="00EF23EE" w:rsidP="003C4BB1">
            <w:pPr>
              <w:jc w:val="center"/>
              <w:rPr>
                <w:sz w:val="28"/>
                <w:szCs w:val="28"/>
              </w:rPr>
            </w:pPr>
            <w:r w:rsidRPr="003C4BB1">
              <w:rPr>
                <w:sz w:val="28"/>
                <w:szCs w:val="28"/>
              </w:rPr>
              <w:t>Хасанова Л.А.</w:t>
            </w:r>
          </w:p>
        </w:tc>
      </w:tr>
      <w:tr w:rsidR="00EF23EE" w14:paraId="404D876D" w14:textId="77777777" w:rsidTr="009C1D48">
        <w:trPr>
          <w:trHeight w:val="3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ED2A54" w14:textId="78CE9E13" w:rsidR="00EF23EE" w:rsidRDefault="003C4BB1" w:rsidP="003C4BB1">
            <w:pPr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6</w:t>
            </w:r>
            <w:r w:rsidR="00EF23EE">
              <w:rPr>
                <w:sz w:val="28"/>
                <w:szCs w:val="28"/>
              </w:rPr>
              <w:t>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7DBBF2" w14:textId="77777777" w:rsidR="00EF23EE" w:rsidRPr="003C4BB1" w:rsidRDefault="00EF23EE" w:rsidP="003C4BB1">
            <w:pPr>
              <w:rPr>
                <w:sz w:val="28"/>
                <w:szCs w:val="28"/>
              </w:rPr>
            </w:pPr>
            <w:r w:rsidRPr="003C4BB1">
              <w:rPr>
                <w:bCs/>
                <w:sz w:val="28"/>
                <w:szCs w:val="28"/>
                <w:shd w:val="clear" w:color="auto" w:fill="FFFFFF"/>
              </w:rPr>
              <w:t>Роль семьи в сохранении и укреплении психического и физического здоровья детей.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A00E41" w14:textId="77777777" w:rsidR="00EF23EE" w:rsidRPr="003C4BB1" w:rsidRDefault="00EF23EE" w:rsidP="003C4BB1">
            <w:pPr>
              <w:jc w:val="center"/>
              <w:rPr>
                <w:sz w:val="28"/>
                <w:szCs w:val="28"/>
              </w:rPr>
            </w:pPr>
            <w:r w:rsidRPr="003C4BB1">
              <w:rPr>
                <w:sz w:val="28"/>
                <w:szCs w:val="28"/>
              </w:rPr>
              <w:t>февраль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F9733" w14:textId="58B1BE9E" w:rsidR="00EF23EE" w:rsidRPr="003C4BB1" w:rsidRDefault="003C4BB1" w:rsidP="003C4BB1">
            <w:pPr>
              <w:jc w:val="center"/>
              <w:rPr>
                <w:sz w:val="28"/>
                <w:szCs w:val="28"/>
              </w:rPr>
            </w:pPr>
            <w:r w:rsidRPr="003C4BB1">
              <w:rPr>
                <w:sz w:val="28"/>
                <w:szCs w:val="28"/>
              </w:rPr>
              <w:t>Старший в</w:t>
            </w:r>
            <w:r w:rsidR="00EF23EE" w:rsidRPr="003C4BB1">
              <w:rPr>
                <w:sz w:val="28"/>
                <w:szCs w:val="28"/>
              </w:rPr>
              <w:t xml:space="preserve">оспитатель </w:t>
            </w:r>
          </w:p>
          <w:p w14:paraId="5F685338" w14:textId="294F9109" w:rsidR="00EF23EE" w:rsidRPr="003C4BB1" w:rsidRDefault="003C4BB1" w:rsidP="003C4BB1">
            <w:pPr>
              <w:jc w:val="center"/>
              <w:rPr>
                <w:sz w:val="28"/>
                <w:szCs w:val="28"/>
              </w:rPr>
            </w:pPr>
            <w:r w:rsidRPr="003C4BB1">
              <w:rPr>
                <w:sz w:val="28"/>
                <w:szCs w:val="28"/>
              </w:rPr>
              <w:t>Заспенко Л.В.</w:t>
            </w:r>
          </w:p>
        </w:tc>
      </w:tr>
      <w:tr w:rsidR="003C4BB1" w14:paraId="1D463442" w14:textId="77777777" w:rsidTr="009C1D48">
        <w:trPr>
          <w:trHeight w:val="3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086EB0" w14:textId="10A0E3DE" w:rsidR="003C4BB1" w:rsidRDefault="003C4BB1" w:rsidP="003C4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8B1EB1" w14:textId="79C4B2EF" w:rsidR="003C4BB1" w:rsidRPr="009C1D48" w:rsidRDefault="009C1D48" w:rsidP="003C4BB1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9C1D48">
              <w:rPr>
                <w:bCs/>
                <w:sz w:val="28"/>
                <w:szCs w:val="28"/>
                <w:shd w:val="clear" w:color="auto" w:fill="FFFFFF"/>
              </w:rPr>
              <w:t>«Ошибки род</w:t>
            </w:r>
            <w:r>
              <w:rPr>
                <w:bCs/>
                <w:sz w:val="28"/>
                <w:szCs w:val="28"/>
                <w:shd w:val="clear" w:color="auto" w:fill="FFFFFF"/>
              </w:rPr>
              <w:t>ит</w:t>
            </w:r>
            <w:r w:rsidRPr="009C1D48">
              <w:rPr>
                <w:bCs/>
                <w:sz w:val="28"/>
                <w:szCs w:val="28"/>
                <w:shd w:val="clear" w:color="auto" w:fill="FFFFFF"/>
              </w:rPr>
              <w:t>елей которые приводят к истерикам»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255474" w14:textId="6C86086A" w:rsidR="003C4BB1" w:rsidRPr="009C1D48" w:rsidRDefault="003C4BB1" w:rsidP="003C4BB1">
            <w:pPr>
              <w:jc w:val="center"/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март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A287" w14:textId="77777777" w:rsidR="009C1D48" w:rsidRPr="009C1D48" w:rsidRDefault="009C1D48" w:rsidP="003C4BB1">
            <w:pPr>
              <w:jc w:val="center"/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Воспитатель</w:t>
            </w:r>
          </w:p>
          <w:p w14:paraId="0125AC0E" w14:textId="470DE3B9" w:rsidR="003C4BB1" w:rsidRPr="009C1D48" w:rsidRDefault="009C1D48" w:rsidP="003C4BB1">
            <w:pPr>
              <w:jc w:val="center"/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 xml:space="preserve">Хамидуллина Г.М. </w:t>
            </w:r>
          </w:p>
        </w:tc>
      </w:tr>
      <w:tr w:rsidR="00EF23EE" w14:paraId="19A6C0D5" w14:textId="77777777" w:rsidTr="009C1D48">
        <w:trPr>
          <w:trHeight w:val="46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5132A4" w14:textId="00B48DD8" w:rsidR="00EF23EE" w:rsidRDefault="003C4BB1" w:rsidP="003C4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F23EE">
              <w:rPr>
                <w:sz w:val="28"/>
                <w:szCs w:val="28"/>
              </w:rPr>
              <w:t>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10B9CF" w14:textId="5497343B" w:rsidR="00EF23EE" w:rsidRPr="003C4BB1" w:rsidRDefault="00EF23EE" w:rsidP="003C4BB1">
            <w:pPr>
              <w:snapToGrid w:val="0"/>
              <w:rPr>
                <w:sz w:val="28"/>
                <w:szCs w:val="28"/>
              </w:rPr>
            </w:pPr>
            <w:r w:rsidRPr="003C4BB1">
              <w:rPr>
                <w:sz w:val="28"/>
                <w:szCs w:val="28"/>
              </w:rPr>
              <w:t>«Дидактическая игра</w:t>
            </w:r>
            <w:r w:rsidR="003C4BB1" w:rsidRPr="003C4BB1">
              <w:rPr>
                <w:sz w:val="28"/>
                <w:szCs w:val="28"/>
              </w:rPr>
              <w:t>,</w:t>
            </w:r>
            <w:r w:rsidRPr="003C4BB1">
              <w:rPr>
                <w:sz w:val="28"/>
                <w:szCs w:val="28"/>
              </w:rPr>
              <w:t xml:space="preserve"> как способ познавательного развития детей дошкольного возраста»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B51A56" w14:textId="77777777" w:rsidR="00EF23EE" w:rsidRPr="003C4BB1" w:rsidRDefault="00EF23EE" w:rsidP="003C4BB1">
            <w:pPr>
              <w:jc w:val="center"/>
              <w:rPr>
                <w:sz w:val="28"/>
                <w:szCs w:val="28"/>
              </w:rPr>
            </w:pPr>
            <w:r w:rsidRPr="003C4BB1">
              <w:rPr>
                <w:sz w:val="28"/>
                <w:szCs w:val="28"/>
              </w:rPr>
              <w:t>апрель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00A71" w14:textId="77777777" w:rsidR="00EF23EE" w:rsidRPr="003C4BB1" w:rsidRDefault="00EF23EE" w:rsidP="003C4BB1">
            <w:pPr>
              <w:rPr>
                <w:sz w:val="28"/>
                <w:szCs w:val="28"/>
              </w:rPr>
            </w:pPr>
            <w:r w:rsidRPr="003C4BB1">
              <w:rPr>
                <w:sz w:val="28"/>
                <w:szCs w:val="28"/>
              </w:rPr>
              <w:t xml:space="preserve"> Воспитатель</w:t>
            </w:r>
          </w:p>
          <w:p w14:paraId="0B5D698B" w14:textId="77777777" w:rsidR="00EF23EE" w:rsidRPr="003C4BB1" w:rsidRDefault="00EF23EE" w:rsidP="003C4BB1">
            <w:pPr>
              <w:rPr>
                <w:sz w:val="28"/>
                <w:szCs w:val="28"/>
              </w:rPr>
            </w:pPr>
            <w:r w:rsidRPr="003C4BB1">
              <w:rPr>
                <w:sz w:val="28"/>
                <w:szCs w:val="28"/>
              </w:rPr>
              <w:t>Козина Д.Ф.</w:t>
            </w:r>
          </w:p>
        </w:tc>
      </w:tr>
      <w:tr w:rsidR="003C4BB1" w14:paraId="777F5376" w14:textId="77777777" w:rsidTr="009C1D48">
        <w:trPr>
          <w:trHeight w:val="46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3002A2" w14:textId="37A45B14" w:rsidR="003C4BB1" w:rsidRDefault="003C4BB1" w:rsidP="003C4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1FE5B" w14:textId="0F2A10EA" w:rsidR="003C4BB1" w:rsidRPr="009C1D48" w:rsidRDefault="003C4BB1" w:rsidP="003C4BB1">
            <w:pPr>
              <w:snapToGrid w:val="0"/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«Безопасное лето!»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E7CC7E" w14:textId="5681BFF5" w:rsidR="003C4BB1" w:rsidRPr="009C1D48" w:rsidRDefault="003C4BB1" w:rsidP="003C4BB1">
            <w:pPr>
              <w:jc w:val="center"/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май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40C5" w14:textId="0BBEC7D0" w:rsidR="003C4BB1" w:rsidRPr="009C1D48" w:rsidRDefault="003C4BB1" w:rsidP="003C4BB1">
            <w:pPr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 xml:space="preserve">Воспитатель </w:t>
            </w:r>
          </w:p>
          <w:p w14:paraId="559CB2AC" w14:textId="6403F570" w:rsidR="003C4BB1" w:rsidRPr="009C1D48" w:rsidRDefault="003C4BB1" w:rsidP="003C4BB1">
            <w:pPr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Заспенко Л.В.</w:t>
            </w:r>
          </w:p>
        </w:tc>
      </w:tr>
    </w:tbl>
    <w:p w14:paraId="2D405BDC" w14:textId="77777777" w:rsidR="00EF23EE" w:rsidRDefault="00EF23EE" w:rsidP="00EF23EE">
      <w:pPr>
        <w:shd w:val="clear" w:color="auto" w:fill="FFFFFF"/>
        <w:rPr>
          <w:b/>
          <w:color w:val="000000"/>
          <w:sz w:val="28"/>
          <w:szCs w:val="28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630"/>
        <w:gridCol w:w="6330"/>
        <w:gridCol w:w="1115"/>
        <w:gridCol w:w="2175"/>
      </w:tblGrid>
      <w:tr w:rsidR="00EF23EE" w14:paraId="4B7C2591" w14:textId="77777777" w:rsidTr="00EF23E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10CE68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CB2A33" w14:textId="77777777" w:rsidR="00EF23EE" w:rsidRDefault="00EF23EE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и содержание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1EA5C4" w14:textId="77777777" w:rsidR="00EF23EE" w:rsidRDefault="00EF23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A35BB" w14:textId="77777777" w:rsidR="00EF23EE" w:rsidRDefault="00EF23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EF23EE" w14:paraId="3CC80A3F" w14:textId="77777777" w:rsidTr="00EF23E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BA1552" w14:textId="77777777" w:rsidR="00EF23EE" w:rsidRPr="009C1D48" w:rsidRDefault="00EF23EE">
            <w:pPr>
              <w:jc w:val="center"/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1.</w:t>
            </w:r>
          </w:p>
        </w:tc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D0EF57" w14:textId="072D971E" w:rsidR="00EF23EE" w:rsidRPr="009C1D48" w:rsidRDefault="00EF23EE">
            <w:pPr>
              <w:jc w:val="both"/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Практикум</w:t>
            </w:r>
            <w:r w:rsidR="009C1D48" w:rsidRPr="009C1D48">
              <w:rPr>
                <w:sz w:val="28"/>
                <w:szCs w:val="28"/>
              </w:rPr>
              <w:t>: использование технологии</w:t>
            </w:r>
            <w:r w:rsidRPr="009C1D48">
              <w:rPr>
                <w:sz w:val="28"/>
                <w:szCs w:val="28"/>
              </w:rPr>
              <w:t xml:space="preserve"> «</w:t>
            </w:r>
            <w:r w:rsidR="009C1D48" w:rsidRPr="009C1D48">
              <w:rPr>
                <w:sz w:val="28"/>
                <w:szCs w:val="28"/>
              </w:rPr>
              <w:t>Бусоград</w:t>
            </w:r>
            <w:r w:rsidRPr="009C1D48">
              <w:rPr>
                <w:sz w:val="28"/>
                <w:szCs w:val="28"/>
              </w:rPr>
              <w:t>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7A9C84" w14:textId="77777777" w:rsidR="00EF23EE" w:rsidRPr="009C1D48" w:rsidRDefault="00EF23EE">
            <w:pPr>
              <w:jc w:val="center"/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март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371D5" w14:textId="77777777" w:rsidR="00EF23EE" w:rsidRPr="009C1D48" w:rsidRDefault="00EF23EE">
            <w:pPr>
              <w:jc w:val="center"/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 xml:space="preserve"> Воспитатели</w:t>
            </w:r>
          </w:p>
          <w:p w14:paraId="7BC2D835" w14:textId="77777777" w:rsidR="00EF23EE" w:rsidRPr="009C1D48" w:rsidRDefault="00EF23EE">
            <w:pPr>
              <w:jc w:val="center"/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Захарова Н.П.</w:t>
            </w:r>
          </w:p>
          <w:p w14:paraId="7CED75AB" w14:textId="77777777" w:rsidR="00EF23EE" w:rsidRPr="009C1D48" w:rsidRDefault="00EF23EE">
            <w:pPr>
              <w:jc w:val="center"/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Галиева Е.В.</w:t>
            </w:r>
          </w:p>
        </w:tc>
      </w:tr>
      <w:tr w:rsidR="00EF23EE" w14:paraId="5DFFCCC2" w14:textId="77777777" w:rsidTr="00EF23EE">
        <w:trPr>
          <w:trHeight w:val="104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3DE6BB" w14:textId="77777777" w:rsidR="00EF23EE" w:rsidRPr="009C1D48" w:rsidRDefault="00EF23EE">
            <w:pPr>
              <w:jc w:val="center"/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2.</w:t>
            </w:r>
          </w:p>
        </w:tc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C97797" w14:textId="44A2EA8E" w:rsidR="00EF23EE" w:rsidRPr="009C1D48" w:rsidRDefault="00EF23EE">
            <w:pPr>
              <w:pStyle w:val="af3"/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Семинар-практикум «Формирование творческих способностей старших дошкольников посредством театрализованной деятельности»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FDA5A9" w14:textId="77777777" w:rsidR="00EF23EE" w:rsidRPr="009C1D48" w:rsidRDefault="00EF23EE">
            <w:pPr>
              <w:jc w:val="center"/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март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91B02" w14:textId="062BF673" w:rsidR="00EF23EE" w:rsidRPr="009C1D48" w:rsidRDefault="00EF23EE">
            <w:pPr>
              <w:jc w:val="center"/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Воспитател</w:t>
            </w:r>
            <w:r w:rsidR="009C1D48" w:rsidRPr="009C1D48">
              <w:rPr>
                <w:sz w:val="28"/>
                <w:szCs w:val="28"/>
              </w:rPr>
              <w:t xml:space="preserve">ь </w:t>
            </w:r>
          </w:p>
          <w:p w14:paraId="401E1B08" w14:textId="77777777" w:rsidR="00EF23EE" w:rsidRPr="009C1D48" w:rsidRDefault="00EF23EE">
            <w:pPr>
              <w:jc w:val="center"/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Латыпова А.М.</w:t>
            </w:r>
          </w:p>
        </w:tc>
      </w:tr>
    </w:tbl>
    <w:p w14:paraId="395F19ED" w14:textId="77777777" w:rsidR="00EF23EE" w:rsidRDefault="00EF23EE" w:rsidP="00EF23EE">
      <w:pPr>
        <w:shd w:val="clear" w:color="auto" w:fill="FFFFFF"/>
        <w:rPr>
          <w:b/>
          <w:color w:val="000000"/>
          <w:sz w:val="28"/>
          <w:szCs w:val="28"/>
        </w:rPr>
      </w:pPr>
    </w:p>
    <w:p w14:paraId="10725EB6" w14:textId="77777777" w:rsidR="00EF23EE" w:rsidRDefault="00EF23EE" w:rsidP="00EF23E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Открытые просмотры педагогического процесса</w:t>
      </w:r>
    </w:p>
    <w:tbl>
      <w:tblPr>
        <w:tblW w:w="0" w:type="auto"/>
        <w:tblInd w:w="68" w:type="dxa"/>
        <w:tblLayout w:type="fixed"/>
        <w:tblLook w:val="04A0" w:firstRow="1" w:lastRow="0" w:firstColumn="1" w:lastColumn="0" w:noHBand="0" w:noVBand="1"/>
      </w:tblPr>
      <w:tblGrid>
        <w:gridCol w:w="510"/>
        <w:gridCol w:w="6193"/>
        <w:gridCol w:w="1134"/>
        <w:gridCol w:w="2551"/>
      </w:tblGrid>
      <w:tr w:rsidR="00EF23EE" w14:paraId="56FE0C74" w14:textId="77777777" w:rsidTr="00EF23EE">
        <w:trPr>
          <w:trHeight w:val="25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A815C8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584CD5" w14:textId="77777777" w:rsidR="00EF23EE" w:rsidRDefault="00EF23EE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и содержание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88638B" w14:textId="77777777" w:rsidR="00EF23EE" w:rsidRDefault="00EF23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F8F01" w14:textId="77777777" w:rsidR="00EF23EE" w:rsidRDefault="00EF23E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EF23EE" w14:paraId="57279CDB" w14:textId="77777777" w:rsidTr="00EF23EE">
        <w:trPr>
          <w:trHeight w:val="634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3097FA" w14:textId="77777777" w:rsidR="00EF23EE" w:rsidRDefault="00EF23EE">
            <w:pPr>
              <w:overflowPunct w:val="0"/>
              <w:autoSpaceDE w:val="0"/>
              <w:ind w:right="-908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4349DB" w14:textId="77777777" w:rsidR="00EF23EE" w:rsidRPr="00D21AFF" w:rsidRDefault="00EF23EE">
            <w:pPr>
              <w:rPr>
                <w:sz w:val="28"/>
                <w:szCs w:val="28"/>
              </w:rPr>
            </w:pPr>
            <w:r w:rsidRPr="00D21AFF">
              <w:rPr>
                <w:sz w:val="28"/>
                <w:szCs w:val="28"/>
              </w:rPr>
              <w:t xml:space="preserve">Открытый показ режимных моментов </w:t>
            </w:r>
            <w:r w:rsidRPr="00D21AFF">
              <w:rPr>
                <w:spacing w:val="-2"/>
                <w:sz w:val="28"/>
                <w:szCs w:val="28"/>
              </w:rPr>
              <w:t xml:space="preserve"> </w:t>
            </w:r>
            <w:r w:rsidRPr="00D21AFF">
              <w:rPr>
                <w:sz w:val="28"/>
                <w:szCs w:val="28"/>
              </w:rPr>
              <w:t>во второй</w:t>
            </w:r>
          </w:p>
          <w:p w14:paraId="2A753019" w14:textId="77777777" w:rsidR="00EF23EE" w:rsidRPr="00D21AFF" w:rsidRDefault="00EF23EE">
            <w:pPr>
              <w:rPr>
                <w:sz w:val="28"/>
                <w:szCs w:val="28"/>
              </w:rPr>
            </w:pPr>
            <w:r w:rsidRPr="00D21AFF">
              <w:rPr>
                <w:sz w:val="28"/>
                <w:szCs w:val="28"/>
              </w:rPr>
              <w:t>младшей г</w:t>
            </w:r>
            <w:r w:rsidRPr="00D21AFF">
              <w:rPr>
                <w:spacing w:val="-2"/>
                <w:sz w:val="28"/>
                <w:szCs w:val="28"/>
              </w:rPr>
              <w:t>руппе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C30B3E" w14:textId="77777777" w:rsidR="00EF23EE" w:rsidRPr="00D21AFF" w:rsidRDefault="00EF23EE">
            <w:pPr>
              <w:jc w:val="center"/>
              <w:rPr>
                <w:sz w:val="28"/>
                <w:szCs w:val="28"/>
              </w:rPr>
            </w:pPr>
            <w:r w:rsidRPr="00D21AFF">
              <w:rPr>
                <w:sz w:val="28"/>
                <w:szCs w:val="28"/>
              </w:rPr>
              <w:t>март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48231" w14:textId="77777777" w:rsidR="00EF23EE" w:rsidRPr="00D21AFF" w:rsidRDefault="00D534A8">
            <w:pPr>
              <w:rPr>
                <w:sz w:val="28"/>
                <w:szCs w:val="28"/>
              </w:rPr>
            </w:pPr>
            <w:r w:rsidRPr="00D21AFF">
              <w:rPr>
                <w:sz w:val="28"/>
                <w:szCs w:val="28"/>
              </w:rPr>
              <w:t>Хамидуллина Г.М.</w:t>
            </w:r>
          </w:p>
          <w:p w14:paraId="11933366" w14:textId="54AF7C1E" w:rsidR="00D534A8" w:rsidRPr="00D21AFF" w:rsidRDefault="00D534A8">
            <w:pPr>
              <w:rPr>
                <w:sz w:val="28"/>
                <w:szCs w:val="28"/>
              </w:rPr>
            </w:pPr>
            <w:r w:rsidRPr="00D21AFF">
              <w:rPr>
                <w:sz w:val="28"/>
                <w:szCs w:val="28"/>
              </w:rPr>
              <w:t>Латыпова</w:t>
            </w:r>
            <w:r w:rsidR="00D21AFF" w:rsidRPr="00D21AFF">
              <w:rPr>
                <w:sz w:val="28"/>
                <w:szCs w:val="28"/>
              </w:rPr>
              <w:t xml:space="preserve"> А.М.</w:t>
            </w:r>
          </w:p>
        </w:tc>
      </w:tr>
      <w:tr w:rsidR="00EF23EE" w14:paraId="16FCF04A" w14:textId="77777777" w:rsidTr="00EF23E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B95E5E" w14:textId="77777777" w:rsidR="00EF23EE" w:rsidRDefault="00EF23EE">
            <w:pPr>
              <w:overflowPunct w:val="0"/>
              <w:autoSpaceDE w:val="0"/>
              <w:ind w:right="-908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6609B3" w14:textId="516B5D8E" w:rsidR="00EF23EE" w:rsidRPr="00D21AFF" w:rsidRDefault="00EF23EE">
            <w:pPr>
              <w:rPr>
                <w:color w:val="000000" w:themeColor="text1"/>
                <w:sz w:val="28"/>
                <w:szCs w:val="28"/>
              </w:rPr>
            </w:pPr>
            <w:r w:rsidRPr="00D21AFF">
              <w:rPr>
                <w:color w:val="000000" w:themeColor="text1"/>
                <w:sz w:val="28"/>
                <w:szCs w:val="28"/>
              </w:rPr>
              <w:t xml:space="preserve">Открытый показ занятия по </w:t>
            </w:r>
            <w:r w:rsidR="00D21AFF" w:rsidRPr="00D21AFF">
              <w:rPr>
                <w:color w:val="000000" w:themeColor="text1"/>
                <w:sz w:val="28"/>
                <w:szCs w:val="28"/>
              </w:rPr>
              <w:t>экологическому и патриотическому воспитанию</w:t>
            </w:r>
            <w:r w:rsidRPr="00D21AFF">
              <w:rPr>
                <w:color w:val="000000" w:themeColor="text1"/>
                <w:sz w:val="28"/>
                <w:szCs w:val="28"/>
              </w:rPr>
              <w:t xml:space="preserve"> в подготовительной к школе группе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8EF1CB" w14:textId="77777777" w:rsidR="00EF23EE" w:rsidRPr="00D21AFF" w:rsidRDefault="00EF23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21AFF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76075" w14:textId="77777777" w:rsidR="00EF23EE" w:rsidRPr="00D21AFF" w:rsidRDefault="00D21AFF">
            <w:pPr>
              <w:rPr>
                <w:color w:val="000000" w:themeColor="text1"/>
                <w:sz w:val="28"/>
                <w:szCs w:val="28"/>
              </w:rPr>
            </w:pPr>
            <w:r w:rsidRPr="00D21AFF">
              <w:rPr>
                <w:color w:val="000000" w:themeColor="text1"/>
                <w:sz w:val="28"/>
                <w:szCs w:val="28"/>
              </w:rPr>
              <w:t>Вязовик Л.В.</w:t>
            </w:r>
          </w:p>
          <w:p w14:paraId="62DEC373" w14:textId="39C9FDEA" w:rsidR="00D21AFF" w:rsidRPr="00D21AFF" w:rsidRDefault="00D21AFF">
            <w:pPr>
              <w:rPr>
                <w:color w:val="000000" w:themeColor="text1"/>
                <w:sz w:val="28"/>
                <w:szCs w:val="28"/>
              </w:rPr>
            </w:pPr>
            <w:r w:rsidRPr="00D21AFF">
              <w:rPr>
                <w:color w:val="000000" w:themeColor="text1"/>
                <w:sz w:val="28"/>
                <w:szCs w:val="28"/>
              </w:rPr>
              <w:t>Козина Д.Ф.</w:t>
            </w:r>
          </w:p>
        </w:tc>
      </w:tr>
      <w:tr w:rsidR="00EF23EE" w14:paraId="37ED7463" w14:textId="77777777" w:rsidTr="00EF23E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9B14BD" w14:textId="77777777" w:rsidR="00EF23EE" w:rsidRDefault="00EF23EE">
            <w:pPr>
              <w:overflowPunct w:val="0"/>
              <w:autoSpaceDE w:val="0"/>
              <w:ind w:right="-908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773F92" w14:textId="0585A178" w:rsidR="00EF23EE" w:rsidRPr="00D21AFF" w:rsidRDefault="00EF23EE">
            <w:pPr>
              <w:rPr>
                <w:sz w:val="28"/>
                <w:szCs w:val="28"/>
              </w:rPr>
            </w:pPr>
            <w:r w:rsidRPr="00D21AFF">
              <w:rPr>
                <w:sz w:val="28"/>
                <w:szCs w:val="28"/>
              </w:rPr>
              <w:t xml:space="preserve">Открытый показ в старшей группе </w:t>
            </w:r>
            <w:r w:rsidR="00D21AFF" w:rsidRPr="00D21AFF">
              <w:rPr>
                <w:sz w:val="28"/>
                <w:szCs w:val="28"/>
              </w:rPr>
              <w:t>в социоигровом стиле. По проекту – Татнефть и детство. Диалог с будущим.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CEA49F" w14:textId="77777777" w:rsidR="00EF23EE" w:rsidRPr="00D21AFF" w:rsidRDefault="00EF23EE">
            <w:pPr>
              <w:jc w:val="center"/>
              <w:rPr>
                <w:sz w:val="28"/>
                <w:szCs w:val="28"/>
              </w:rPr>
            </w:pPr>
            <w:r w:rsidRPr="00D21AFF">
              <w:rPr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EEB01" w14:textId="77777777" w:rsidR="00EF23EE" w:rsidRPr="00D21AFF" w:rsidRDefault="00D534A8">
            <w:pPr>
              <w:rPr>
                <w:sz w:val="28"/>
                <w:szCs w:val="28"/>
              </w:rPr>
            </w:pPr>
            <w:r w:rsidRPr="00D21AFF">
              <w:rPr>
                <w:sz w:val="28"/>
                <w:szCs w:val="28"/>
              </w:rPr>
              <w:t>Ханова Р.Р.</w:t>
            </w:r>
          </w:p>
          <w:p w14:paraId="31F5A5FC" w14:textId="5FA83D20" w:rsidR="00D21AFF" w:rsidRPr="00D21AFF" w:rsidRDefault="00D21AFF">
            <w:pPr>
              <w:rPr>
                <w:sz w:val="28"/>
                <w:szCs w:val="28"/>
              </w:rPr>
            </w:pPr>
            <w:r w:rsidRPr="00D21AFF">
              <w:rPr>
                <w:sz w:val="28"/>
                <w:szCs w:val="28"/>
              </w:rPr>
              <w:t>Мубаракшина Л.Ш</w:t>
            </w:r>
          </w:p>
        </w:tc>
      </w:tr>
      <w:tr w:rsidR="00EF23EE" w14:paraId="2E04EA51" w14:textId="77777777" w:rsidTr="00EF23E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96CA84" w14:textId="77777777" w:rsidR="00EF23EE" w:rsidRDefault="00EF23EE">
            <w:pPr>
              <w:overflowPunct w:val="0"/>
              <w:autoSpaceDE w:val="0"/>
              <w:ind w:right="-908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E3E78B" w14:textId="7017C0E8" w:rsidR="00EF23EE" w:rsidRPr="009C1D48" w:rsidRDefault="00EF23EE">
            <w:pPr>
              <w:rPr>
                <w:sz w:val="28"/>
                <w:szCs w:val="28"/>
              </w:rPr>
            </w:pPr>
            <w:r w:rsidRPr="009C1D48">
              <w:rPr>
                <w:spacing w:val="-2"/>
                <w:sz w:val="28"/>
                <w:szCs w:val="28"/>
              </w:rPr>
              <w:t>Открытый показ ОД  - логопедический досуг (викторина): «</w:t>
            </w:r>
            <w:r w:rsidR="00D21AFF">
              <w:rPr>
                <w:spacing w:val="-2"/>
                <w:sz w:val="28"/>
                <w:szCs w:val="28"/>
              </w:rPr>
              <w:t>Аквариум</w:t>
            </w:r>
            <w:r w:rsidRPr="009C1D48">
              <w:rPr>
                <w:spacing w:val="-2"/>
                <w:sz w:val="28"/>
                <w:szCs w:val="28"/>
              </w:rPr>
              <w:t>»</w:t>
            </w:r>
            <w:r w:rsidR="00D21AFF">
              <w:rPr>
                <w:spacing w:val="-2"/>
                <w:sz w:val="28"/>
                <w:szCs w:val="28"/>
              </w:rPr>
              <w:t xml:space="preserve"> по проекту Татнефть и детство. Диалог с будущим</w:t>
            </w:r>
            <w:r w:rsidRPr="009C1D48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36A52D" w14:textId="77777777" w:rsidR="00EF23EE" w:rsidRPr="009C1D48" w:rsidRDefault="00EF23EE">
            <w:pPr>
              <w:jc w:val="center"/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757B" w14:textId="77777777" w:rsidR="00EF23EE" w:rsidRPr="009C1D48" w:rsidRDefault="00EF23EE">
            <w:pPr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Хасанова Л.А.</w:t>
            </w:r>
          </w:p>
          <w:p w14:paraId="6086CA1F" w14:textId="77777777" w:rsidR="00EF23EE" w:rsidRPr="009C1D48" w:rsidRDefault="00EF23EE">
            <w:pPr>
              <w:rPr>
                <w:sz w:val="28"/>
                <w:szCs w:val="28"/>
              </w:rPr>
            </w:pPr>
          </w:p>
        </w:tc>
      </w:tr>
      <w:tr w:rsidR="00EF23EE" w14:paraId="721EEF14" w14:textId="77777777" w:rsidTr="00EF23E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9E0437" w14:textId="77777777" w:rsidR="00EF23EE" w:rsidRDefault="00EF23EE">
            <w:pPr>
              <w:overflowPunct w:val="0"/>
              <w:autoSpaceDE w:val="0"/>
              <w:ind w:right="-908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145CD8" w14:textId="77777777" w:rsidR="00EF23EE" w:rsidRPr="009C1D48" w:rsidRDefault="00EF23EE">
            <w:pPr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Открытый показ  занятия по обучению татарскому языку, с применением УМК в подготовительной группе. «Мы идем в кафе»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3A7A0C" w14:textId="77777777" w:rsidR="00EF23EE" w:rsidRPr="009C1D48" w:rsidRDefault="00EF23EE">
            <w:pPr>
              <w:jc w:val="center"/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9054F" w14:textId="77777777" w:rsidR="00EF23EE" w:rsidRPr="009C1D48" w:rsidRDefault="00EF23EE">
            <w:pPr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Воспитатель</w:t>
            </w:r>
          </w:p>
          <w:p w14:paraId="6FFDAE91" w14:textId="77777777" w:rsidR="00EF23EE" w:rsidRPr="009C1D48" w:rsidRDefault="00EF23EE">
            <w:pPr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по обучению тат. яз.</w:t>
            </w:r>
          </w:p>
        </w:tc>
      </w:tr>
      <w:tr w:rsidR="00EF23EE" w14:paraId="2A8C54A9" w14:textId="77777777" w:rsidTr="00EF23E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C6BC97" w14:textId="77777777" w:rsidR="00EF23EE" w:rsidRDefault="00EF23EE">
            <w:pPr>
              <w:overflowPunct w:val="0"/>
              <w:autoSpaceDE w:val="0"/>
              <w:ind w:right="-908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3DBD1B" w14:textId="77777777" w:rsidR="00EF23EE" w:rsidRPr="009C1D48" w:rsidRDefault="00EF23EE">
            <w:pPr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 xml:space="preserve"> Показ итоговых ОД во всех возрастных группах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8C7CE3" w14:textId="77777777" w:rsidR="00EF23EE" w:rsidRPr="009C1D48" w:rsidRDefault="00EF23EE">
            <w:pPr>
              <w:jc w:val="center"/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006A1" w14:textId="77777777" w:rsidR="00EF23EE" w:rsidRPr="009C1D48" w:rsidRDefault="00EF23EE">
            <w:pPr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Заведующий</w:t>
            </w:r>
          </w:p>
          <w:p w14:paraId="572B1332" w14:textId="77777777" w:rsidR="00EF23EE" w:rsidRPr="009C1D48" w:rsidRDefault="00EF23EE">
            <w:pPr>
              <w:rPr>
                <w:sz w:val="28"/>
                <w:szCs w:val="28"/>
              </w:rPr>
            </w:pPr>
            <w:r w:rsidRPr="009C1D48">
              <w:rPr>
                <w:sz w:val="28"/>
                <w:szCs w:val="28"/>
              </w:rPr>
              <w:t>Ст. воспит.</w:t>
            </w:r>
          </w:p>
        </w:tc>
      </w:tr>
    </w:tbl>
    <w:p w14:paraId="649895A8" w14:textId="77777777" w:rsidR="00EF23EE" w:rsidRDefault="00EF23EE" w:rsidP="00EF23EE">
      <w:pPr>
        <w:rPr>
          <w:sz w:val="28"/>
          <w:szCs w:val="28"/>
        </w:rPr>
      </w:pPr>
    </w:p>
    <w:p w14:paraId="6F1CC937" w14:textId="77777777" w:rsidR="00EF23EE" w:rsidRDefault="00EF23EE" w:rsidP="00EF23EE">
      <w:pPr>
        <w:rPr>
          <w:sz w:val="28"/>
          <w:szCs w:val="28"/>
        </w:rPr>
      </w:pPr>
    </w:p>
    <w:p w14:paraId="3E604728" w14:textId="77777777" w:rsidR="00EF23EE" w:rsidRDefault="00EF23EE" w:rsidP="00EF23E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Смотры-конкурсы, выставки</w:t>
      </w:r>
    </w:p>
    <w:tbl>
      <w:tblPr>
        <w:tblW w:w="1074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580"/>
        <w:gridCol w:w="1620"/>
        <w:gridCol w:w="3002"/>
      </w:tblGrid>
      <w:tr w:rsidR="00EF23EE" w14:paraId="63EE858E" w14:textId="77777777" w:rsidTr="00EF23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68CE5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EBFB" w14:textId="77777777" w:rsidR="00EF23EE" w:rsidRDefault="00EF23EE">
            <w:pPr>
              <w:keepNext/>
              <w:spacing w:line="360" w:lineRule="auto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и 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DE45" w14:textId="77777777" w:rsidR="00EF23EE" w:rsidRDefault="00EF23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A7A1" w14:textId="77777777" w:rsidR="00EF23EE" w:rsidRDefault="00EF23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EF23EE" w14:paraId="4EBE0BE7" w14:textId="77777777" w:rsidTr="00EF23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9005" w14:textId="77777777" w:rsidR="00EF23EE" w:rsidRDefault="00EF23EE">
            <w:pPr>
              <w:overflowPunct w:val="0"/>
              <w:autoSpaceDE w:val="0"/>
              <w:autoSpaceDN w:val="0"/>
              <w:adjustRightInd w:val="0"/>
              <w:ind w:right="-908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FE2F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«Как я провёл лето»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4044" w14:textId="77777777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</w:t>
            </w:r>
          </w:p>
          <w:p w14:paraId="74C95FD2" w14:textId="77777777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E383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средней, старших групп</w:t>
            </w:r>
          </w:p>
        </w:tc>
      </w:tr>
      <w:tr w:rsidR="00EF23EE" w14:paraId="130D2CE5" w14:textId="77777777" w:rsidTr="00EF23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8BBC" w14:textId="77777777" w:rsidR="00EF23EE" w:rsidRDefault="00EF23EE">
            <w:pPr>
              <w:overflowPunct w:val="0"/>
              <w:autoSpaceDE w:val="0"/>
              <w:autoSpaceDN w:val="0"/>
              <w:adjustRightInd w:val="0"/>
              <w:ind w:right="-908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9DEF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Акция «Пусть всегда будет мама!»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D6BC" w14:textId="77777777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  <w:p w14:paraId="7BA195E7" w14:textId="77777777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B42F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всех возрастных групп</w:t>
            </w:r>
          </w:p>
        </w:tc>
      </w:tr>
      <w:tr w:rsidR="00EF23EE" w14:paraId="094892D2" w14:textId="77777777" w:rsidTr="00EF23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FB0C" w14:textId="77777777" w:rsidR="00EF23EE" w:rsidRDefault="00EF23EE">
            <w:pPr>
              <w:overflowPunct w:val="0"/>
              <w:autoSpaceDE w:val="0"/>
              <w:autoSpaceDN w:val="0"/>
              <w:adjustRightInd w:val="0"/>
              <w:ind w:right="-908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E6FE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Конкурс поделок </w:t>
            </w:r>
            <w:r>
              <w:rPr>
                <w:sz w:val="28"/>
                <w:szCs w:val="28"/>
              </w:rPr>
              <w:t>«Парад Снеговиков»</w:t>
            </w:r>
            <w:r>
              <w:rPr>
                <w:color w:val="000000"/>
                <w:sz w:val="28"/>
                <w:szCs w:val="28"/>
              </w:rPr>
              <w:t xml:space="preserve"> совместно с родителями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8898" w14:textId="77777777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</w:t>
            </w:r>
          </w:p>
          <w:p w14:paraId="790525D4" w14:textId="77777777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2475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всех возрастных групп</w:t>
            </w:r>
          </w:p>
        </w:tc>
      </w:tr>
      <w:tr w:rsidR="00EF23EE" w14:paraId="28ABB97B" w14:textId="77777777" w:rsidTr="00EF23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52E7F" w14:textId="77777777" w:rsidR="00EF23EE" w:rsidRDefault="00EF23EE">
            <w:pPr>
              <w:overflowPunct w:val="0"/>
              <w:autoSpaceDE w:val="0"/>
              <w:autoSpaceDN w:val="0"/>
              <w:adjustRightInd w:val="0"/>
              <w:ind w:right="-908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9E6B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Конкурс чтецов «Мы будущие защитники Родины»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585F" w14:textId="77777777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</w:t>
            </w:r>
          </w:p>
          <w:p w14:paraId="69DA04C2" w14:textId="77777777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74EB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средней,</w:t>
            </w:r>
          </w:p>
          <w:p w14:paraId="42935188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старших групп</w:t>
            </w:r>
          </w:p>
        </w:tc>
      </w:tr>
      <w:tr w:rsidR="00EF23EE" w14:paraId="4F85C7F6" w14:textId="77777777" w:rsidTr="00EF23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6CD0" w14:textId="77777777" w:rsidR="00EF23EE" w:rsidRDefault="00EF23EE">
            <w:pPr>
              <w:overflowPunct w:val="0"/>
              <w:autoSpaceDE w:val="0"/>
              <w:autoSpaceDN w:val="0"/>
              <w:adjustRightInd w:val="0"/>
              <w:ind w:right="-908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4C31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детского рисунка</w:t>
            </w:r>
          </w:p>
          <w:p w14:paraId="5375CB77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«Наши любимые мамочки и бабушки»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8200" w14:textId="77777777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  <w:p w14:paraId="798717CF" w14:textId="77777777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49EC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возрастных групп</w:t>
            </w:r>
          </w:p>
        </w:tc>
      </w:tr>
      <w:tr w:rsidR="00EF23EE" w14:paraId="7812A9EC" w14:textId="77777777" w:rsidTr="00EF23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116A" w14:textId="77777777" w:rsidR="00EF23EE" w:rsidRDefault="00EF23EE">
            <w:pPr>
              <w:overflowPunct w:val="0"/>
              <w:autoSpaceDE w:val="0"/>
              <w:autoSpaceDN w:val="0"/>
              <w:adjustRightInd w:val="0"/>
              <w:ind w:right="-908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02A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поделок и рисунков «Мои любимые герои сказок». УМК</w:t>
            </w:r>
            <w:r>
              <w:rPr>
                <w:sz w:val="28"/>
                <w:szCs w:val="28"/>
              </w:rPr>
              <w:t xml:space="preserve"> .</w:t>
            </w:r>
          </w:p>
          <w:p w14:paraId="2595614B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юных чтецов «Тукай в нашем сердце»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47CB" w14:textId="77777777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  <w:p w14:paraId="2E4936E0" w14:textId="77777777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FA3A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по обучению  тат. яз. </w:t>
            </w:r>
          </w:p>
          <w:p w14:paraId="0AEE6E85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средней, старших групп </w:t>
            </w:r>
          </w:p>
        </w:tc>
      </w:tr>
      <w:tr w:rsidR="00EF23EE" w14:paraId="7E5F8064" w14:textId="77777777" w:rsidTr="00EF23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B91E" w14:textId="77777777" w:rsidR="00EF23EE" w:rsidRDefault="00EF23EE">
            <w:pPr>
              <w:overflowPunct w:val="0"/>
              <w:autoSpaceDE w:val="0"/>
              <w:autoSpaceDN w:val="0"/>
              <w:adjustRightInd w:val="0"/>
              <w:ind w:right="-908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B3CD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Смотр-конкурс «Лучшая подготовка к ЛОР»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9BB5" w14:textId="77777777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  <w:p w14:paraId="4D835F98" w14:textId="77777777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3956" w14:textId="77777777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Ст.воспитатель, воспитатели старших групп </w:t>
            </w:r>
          </w:p>
        </w:tc>
      </w:tr>
    </w:tbl>
    <w:p w14:paraId="30CD689A" w14:textId="77777777" w:rsidR="00EF23EE" w:rsidRDefault="00EF23EE" w:rsidP="00EF23EE">
      <w:pPr>
        <w:shd w:val="clear" w:color="auto" w:fill="FFFFFF"/>
        <w:rPr>
          <w:iCs/>
          <w:sz w:val="27"/>
          <w:szCs w:val="27"/>
          <w:shd w:val="clear" w:color="auto" w:fill="F2F2E9"/>
        </w:rPr>
      </w:pPr>
    </w:p>
    <w:p w14:paraId="5332A18E" w14:textId="77777777" w:rsidR="00EF23EE" w:rsidRDefault="00EF23EE" w:rsidP="00EF23EE">
      <w:pPr>
        <w:jc w:val="center"/>
        <w:rPr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  <w:lang w:eastAsia="en-US"/>
        </w:rPr>
        <w:t>Р</w:t>
      </w:r>
      <w:r>
        <w:rPr>
          <w:b/>
          <w:i/>
          <w:sz w:val="28"/>
          <w:szCs w:val="28"/>
        </w:rPr>
        <w:t>абота в методическом кабинете</w:t>
      </w:r>
    </w:p>
    <w:p w14:paraId="586C949C" w14:textId="31F54B61" w:rsidR="00EF23EE" w:rsidRDefault="00EF23EE" w:rsidP="00EF23E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ДОУ №3 «Солнышко» на 202</w:t>
      </w:r>
      <w:r w:rsidR="00A06B4B">
        <w:rPr>
          <w:b/>
          <w:i/>
          <w:sz w:val="28"/>
          <w:szCs w:val="28"/>
        </w:rPr>
        <w:t>5</w:t>
      </w:r>
      <w:r>
        <w:rPr>
          <w:b/>
          <w:i/>
          <w:sz w:val="28"/>
          <w:szCs w:val="28"/>
        </w:rPr>
        <w:t>-202</w:t>
      </w:r>
      <w:r w:rsidR="00A06B4B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page" w:tblpX="789" w:tblpY="206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481"/>
        <w:gridCol w:w="2110"/>
        <w:gridCol w:w="2198"/>
      </w:tblGrid>
      <w:tr w:rsidR="00EF23EE" w14:paraId="4D046F2C" w14:textId="77777777" w:rsidTr="00EF23EE">
        <w:trPr>
          <w:trHeight w:val="42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FE36" w14:textId="77777777" w:rsidR="00EF23EE" w:rsidRDefault="00EF23EE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п\п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39C7" w14:textId="77777777" w:rsidR="00EF23EE" w:rsidRDefault="00EF23EE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712A" w14:textId="77777777" w:rsidR="00EF23EE" w:rsidRDefault="00EF23EE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4B59" w14:textId="77777777" w:rsidR="00EF23EE" w:rsidRDefault="00EF23EE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EF23EE" w14:paraId="1D74836A" w14:textId="77777777" w:rsidTr="00EF23EE">
        <w:trPr>
          <w:trHeight w:val="42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BCA8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526B" w14:textId="77777777" w:rsidR="00EF23EE" w:rsidRDefault="00EF23EE">
            <w:pPr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Разработка плана ОД на новый учебный год.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C775" w14:textId="77777777" w:rsidR="00EF23EE" w:rsidRDefault="00EF23E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C59E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 воспитатель</w:t>
            </w:r>
          </w:p>
          <w:p w14:paraId="280330D1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</w:tc>
      </w:tr>
      <w:tr w:rsidR="00EF23EE" w14:paraId="4D025E65" w14:textId="77777777" w:rsidTr="00EF23EE">
        <w:trPr>
          <w:trHeight w:val="42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249E9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9487" w14:textId="20DD6EDD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Оказание помощи молодым специалистам в составлении плана работы и оформлении развивающей среды в группах</w:t>
            </w:r>
          </w:p>
          <w:p w14:paraId="6781EACA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Оформить методические рекомендации  по укреплению здоровья детей путем воспитания привычки к ЗОЖ И ОБЖ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28DC" w14:textId="77777777" w:rsidR="00EF23EE" w:rsidRDefault="00EF23E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октябрь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8C31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 воспитатель</w:t>
            </w:r>
          </w:p>
          <w:p w14:paraId="3BABE87A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</w:tc>
      </w:tr>
      <w:tr w:rsidR="00EF23EE" w14:paraId="25C23464" w14:textId="77777777" w:rsidTr="00EF23EE">
        <w:trPr>
          <w:trHeight w:val="42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2CDE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3B3A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Изучение передового педагогического опыта.</w:t>
            </w:r>
          </w:p>
          <w:p w14:paraId="20272692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  <w:p w14:paraId="18FF6451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документации к аттестации педагогов, первую и высшую категории.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3086" w14:textId="77777777" w:rsidR="00EF23EE" w:rsidRDefault="00EF23E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  <w:p w14:paraId="6D2A47E3" w14:textId="77777777" w:rsidR="00EF23EE" w:rsidRDefault="00EF23EE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0A14CD0C" w14:textId="77777777" w:rsidR="00EF23EE" w:rsidRDefault="00EF23EE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5B0B0951" w14:textId="77777777" w:rsidR="00EF23EE" w:rsidRDefault="00EF23E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течении года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5EF6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 воспитатель</w:t>
            </w:r>
          </w:p>
          <w:p w14:paraId="0554EAD9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</w:tc>
      </w:tr>
      <w:tr w:rsidR="00EF23EE" w14:paraId="1B16A5E9" w14:textId="77777777" w:rsidTr="00EF23EE">
        <w:trPr>
          <w:trHeight w:val="105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A497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  <w:p w14:paraId="6496FA89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  <w:p w14:paraId="0F165721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3C0B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Инструктаж по охране жизни и здоровья детей. Подготовка к Новогодним утренникам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4E88" w14:textId="77777777" w:rsidR="00EF23EE" w:rsidRDefault="00EF23E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  <w:p w14:paraId="6ECE9DC1" w14:textId="77777777" w:rsidR="00EF23EE" w:rsidRDefault="00EF23EE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0786F9F7" w14:textId="77777777" w:rsidR="00EF23EE" w:rsidRDefault="00EF23E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2E27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 воспитатель</w:t>
            </w:r>
          </w:p>
          <w:p w14:paraId="33677B90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  <w:p w14:paraId="23FC24A5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</w:tc>
      </w:tr>
      <w:tr w:rsidR="00EF23EE" w14:paraId="3F3D26EA" w14:textId="77777777" w:rsidTr="00EF23EE">
        <w:trPr>
          <w:trHeight w:val="59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9890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  <w:p w14:paraId="25D499A4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ED6F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Изучение состояния документации в группах.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FB8C1" w14:textId="77777777" w:rsidR="00EF23EE" w:rsidRDefault="00EF23E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A080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</w:tc>
      </w:tr>
      <w:tr w:rsidR="00EF23EE" w14:paraId="71BD8027" w14:textId="77777777" w:rsidTr="00EF23EE">
        <w:trPr>
          <w:trHeight w:val="66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C5BC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  <w:p w14:paraId="40509843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0972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Проверка выполнения решений </w:t>
            </w:r>
          </w:p>
          <w:p w14:paraId="3CED42B7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Педсоветов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3A53" w14:textId="77777777" w:rsidR="00EF23EE" w:rsidRDefault="00EF23E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65CF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</w:tc>
      </w:tr>
      <w:tr w:rsidR="00EF23EE" w14:paraId="625C9E3E" w14:textId="77777777" w:rsidTr="00EF23EE">
        <w:trPr>
          <w:trHeight w:val="41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A3CBA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8560D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утреннику «8Марта»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308E" w14:textId="77777777" w:rsidR="00EF23EE" w:rsidRDefault="00EF23E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6692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</w:tc>
      </w:tr>
      <w:tr w:rsidR="00EF23EE" w14:paraId="3B2FCF69" w14:textId="77777777" w:rsidTr="00EF23EE">
        <w:trPr>
          <w:trHeight w:val="225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9B00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  <w:p w14:paraId="3B5A06BF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  <w:p w14:paraId="07C1ACA0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  <w:p w14:paraId="2C08246F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  <w:p w14:paraId="4F6A738A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  <w:p w14:paraId="41DF5E55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  <w:p w14:paraId="3132BD9E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2EF8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и проведение</w:t>
            </w:r>
          </w:p>
          <w:p w14:paraId="7C938807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методической недели</w:t>
            </w:r>
          </w:p>
          <w:p w14:paraId="42D66DA1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  <w:p w14:paraId="3738986C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Диагностирование  детей</w:t>
            </w:r>
          </w:p>
          <w:p w14:paraId="113C4666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подготовительной группы.</w:t>
            </w:r>
          </w:p>
          <w:p w14:paraId="50655E64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Выставка: «Готовимся к итоговому педсовету»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0A07" w14:textId="77777777" w:rsidR="00EF23EE" w:rsidRDefault="00EF23E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975E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</w:tc>
      </w:tr>
      <w:tr w:rsidR="00EF23EE" w14:paraId="4CBCDB9C" w14:textId="77777777" w:rsidTr="00EF23EE">
        <w:trPr>
          <w:trHeight w:val="168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B5F4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</w:t>
            </w:r>
          </w:p>
          <w:p w14:paraId="65351E11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5681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Обработка информации по отчетам педагогов воспитательно – образовательной работы за год.</w:t>
            </w:r>
          </w:p>
          <w:p w14:paraId="4A367505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  <w:p w14:paraId="263418B6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итогового педсовета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4B411" w14:textId="77777777" w:rsidR="00EF23EE" w:rsidRDefault="00EF23E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C19F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</w:tc>
      </w:tr>
      <w:tr w:rsidR="00EF23EE" w14:paraId="0E48D149" w14:textId="77777777" w:rsidTr="00EF23EE">
        <w:trPr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1CA44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36F7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Написание отчетной документации.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9EA2" w14:textId="77777777" w:rsidR="00EF23EE" w:rsidRDefault="00EF23E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A543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</w:p>
        </w:tc>
      </w:tr>
    </w:tbl>
    <w:p w14:paraId="1A919E1C" w14:textId="77777777" w:rsidR="00EF23EE" w:rsidRDefault="00EF23EE" w:rsidP="00EF23EE">
      <w:pPr>
        <w:jc w:val="center"/>
        <w:rPr>
          <w:b/>
          <w:sz w:val="28"/>
          <w:szCs w:val="28"/>
        </w:rPr>
      </w:pPr>
    </w:p>
    <w:p w14:paraId="5F6B61AD" w14:textId="77777777" w:rsidR="00EF23EE" w:rsidRDefault="00EF23EE" w:rsidP="00EF23EE">
      <w:pPr>
        <w:rPr>
          <w:b/>
          <w:sz w:val="28"/>
          <w:szCs w:val="28"/>
        </w:rPr>
      </w:pPr>
    </w:p>
    <w:p w14:paraId="358F0AF5" w14:textId="77777777" w:rsidR="00EF23EE" w:rsidRDefault="00EF23EE" w:rsidP="00EF2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Планирование работы по самообразованию педагогов  и специалистов </w:t>
      </w:r>
    </w:p>
    <w:p w14:paraId="4BA41C10" w14:textId="51CCB685" w:rsidR="00EF23EE" w:rsidRDefault="00EF23EE" w:rsidP="00EF2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7D611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-202</w:t>
      </w:r>
      <w:r w:rsidR="007D611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уч.г.</w:t>
      </w:r>
    </w:p>
    <w:tbl>
      <w:tblPr>
        <w:tblW w:w="104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92"/>
        <w:gridCol w:w="1983"/>
        <w:gridCol w:w="5100"/>
      </w:tblGrid>
      <w:tr w:rsidR="00EF23EE" w14:paraId="5D0BA096" w14:textId="77777777" w:rsidTr="007D611F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8174" w14:textId="77777777" w:rsidR="00EF23EE" w:rsidRDefault="00EF23E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31B5" w14:textId="77777777" w:rsidR="00EF23EE" w:rsidRDefault="00EF23E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ФИО </w:t>
            </w:r>
          </w:p>
          <w:p w14:paraId="3583BC41" w14:textId="77777777" w:rsidR="00EF23EE" w:rsidRDefault="00EF23E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педагога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9D8BD" w14:textId="77777777" w:rsidR="00EF23EE" w:rsidRDefault="00EF23E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C9D4E" w14:textId="77777777" w:rsidR="00EF23EE" w:rsidRDefault="00EF23E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 самообразования</w:t>
            </w:r>
          </w:p>
        </w:tc>
      </w:tr>
      <w:tr w:rsidR="00EF23EE" w14:paraId="0B721308" w14:textId="77777777" w:rsidTr="007D611F">
        <w:trPr>
          <w:trHeight w:val="7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7FDF" w14:textId="77777777" w:rsidR="00EF23EE" w:rsidRDefault="00EF23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5EA3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Вязовик Л.В.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57C6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14:paraId="1595287D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0A12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«Опытно-экспериментальная деятельность  дошкольников»</w:t>
            </w:r>
          </w:p>
        </w:tc>
      </w:tr>
      <w:tr w:rsidR="00EF23EE" w14:paraId="4FF3E862" w14:textId="77777777" w:rsidTr="007D611F">
        <w:trPr>
          <w:trHeight w:val="7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E01D" w14:textId="77777777" w:rsidR="00EF23EE" w:rsidRDefault="00EF23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  <w:p w14:paraId="63B299F1" w14:textId="77777777" w:rsidR="00EF23EE" w:rsidRDefault="00EF23E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55C8917C" w14:textId="77777777" w:rsidR="00EF23EE" w:rsidRDefault="00EF23E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2136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Заспенко Л.В.</w:t>
            </w:r>
          </w:p>
          <w:p w14:paraId="3D40BBF4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6757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старший воспитатель</w:t>
            </w:r>
          </w:p>
          <w:p w14:paraId="3AC45D6E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234C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«Инновационные формы и методы старшего воспитателя, как пути повышения профессионального мастерства педагогов ДОУ»</w:t>
            </w:r>
          </w:p>
        </w:tc>
      </w:tr>
      <w:tr w:rsidR="00EF23EE" w14:paraId="5B3BE8A6" w14:textId="77777777" w:rsidTr="007D611F">
        <w:trPr>
          <w:trHeight w:val="7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E645" w14:textId="77777777" w:rsidR="00EF23EE" w:rsidRDefault="00EF23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CC9C4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Галиева Е. 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6933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14:paraId="7291B340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8367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«Влияние игр на развитие интеллектуальных способностей у детей дошкольного возраста»</w:t>
            </w:r>
          </w:p>
        </w:tc>
      </w:tr>
      <w:tr w:rsidR="00EF23EE" w14:paraId="28144FA1" w14:textId="77777777" w:rsidTr="007D611F">
        <w:trPr>
          <w:trHeight w:val="6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072A" w14:textId="77777777" w:rsidR="00EF23EE" w:rsidRDefault="00EF23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AE74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Саттарова Г.С.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4399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2BE8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«Певческие навыки детей дошкольного возраста»</w:t>
            </w:r>
          </w:p>
        </w:tc>
      </w:tr>
      <w:tr w:rsidR="00EF23EE" w14:paraId="4E631C3C" w14:textId="77777777" w:rsidTr="007D611F">
        <w:trPr>
          <w:trHeight w:val="6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A024" w14:textId="77777777" w:rsidR="00EF23EE" w:rsidRDefault="00EF23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57F3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Захарова Н.П.</w:t>
            </w:r>
          </w:p>
          <w:p w14:paraId="4E0DDB12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A1A8F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8B56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«Развитие мелкой моторики у детей дошкольного возраста»</w:t>
            </w:r>
          </w:p>
        </w:tc>
      </w:tr>
      <w:tr w:rsidR="00EF23EE" w14:paraId="11D0B466" w14:textId="77777777" w:rsidTr="007D611F">
        <w:trPr>
          <w:trHeight w:val="6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1A44" w14:textId="77777777" w:rsidR="00EF23EE" w:rsidRDefault="00EF23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6ED4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Латыпова А.М.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A9D5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 по обучению татарскому языку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4306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«Развитие творческих способностей детей   дошкольного возраста средствами театрального искусства».</w:t>
            </w:r>
          </w:p>
          <w:p w14:paraId="48DAED5C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</w:p>
        </w:tc>
      </w:tr>
      <w:tr w:rsidR="00EF23EE" w14:paraId="27BE7477" w14:textId="77777777" w:rsidTr="007D611F">
        <w:trPr>
          <w:trHeight w:val="6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55598" w14:textId="77777777" w:rsidR="00EF23EE" w:rsidRDefault="00EF23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165F5" w14:textId="75AD3990" w:rsidR="00EF23EE" w:rsidRDefault="007D611F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Хамидуллина</w:t>
            </w:r>
            <w:r w:rsidR="00EF23EE">
              <w:rPr>
                <w:sz w:val="28"/>
                <w:szCs w:val="28"/>
                <w:lang w:eastAsia="en-US"/>
              </w:rPr>
              <w:t xml:space="preserve"> Г.М.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5B9E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14:paraId="6164A0BA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E1B9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«Формирование коммуникативных способностей дошкольников через игровую деятельность»</w:t>
            </w:r>
          </w:p>
        </w:tc>
      </w:tr>
      <w:tr w:rsidR="00EF23EE" w14:paraId="5840BC03" w14:textId="77777777" w:rsidTr="007D611F">
        <w:trPr>
          <w:trHeight w:val="6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AF41" w14:textId="77777777" w:rsidR="00EF23EE" w:rsidRDefault="00EF23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2907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Ключникова С.А.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DB19" w14:textId="77777777" w:rsidR="007D611F" w:rsidRDefault="007D611F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14:paraId="0678D846" w14:textId="538C0CA4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AA07" w14:textId="70F7FEA6" w:rsidR="00EF23EE" w:rsidRDefault="007D611F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«Формирование основ безопасности жизнедеятельности у детей дошкольного возраста»</w:t>
            </w:r>
          </w:p>
        </w:tc>
      </w:tr>
      <w:tr w:rsidR="00A06B4B" w14:paraId="6ECB9D41" w14:textId="77777777" w:rsidTr="007D611F">
        <w:trPr>
          <w:trHeight w:val="6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E21E" w14:textId="714E6A5B" w:rsidR="00A06B4B" w:rsidRDefault="00A06B4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7728" w14:textId="36361869" w:rsidR="00A06B4B" w:rsidRDefault="00A06B4B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Козина Д.Ф.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26B3" w14:textId="76600EA2" w:rsidR="00A06B4B" w:rsidRDefault="00A06B4B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93D2" w14:textId="7C88279A" w:rsidR="00A06B4B" w:rsidRDefault="00A06B4B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«Экологическое воспитание дошкольников»</w:t>
            </w:r>
          </w:p>
        </w:tc>
      </w:tr>
      <w:tr w:rsidR="00EF23EE" w14:paraId="7A244937" w14:textId="77777777" w:rsidTr="007D611F">
        <w:trPr>
          <w:trHeight w:val="4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9A764" w14:textId="16560716" w:rsidR="00EF23EE" w:rsidRDefault="00A06B4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77B2C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Мубаракшина Л.Ш.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2AA3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9F61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«Воспитание КГН, навыков ЗОЖ»</w:t>
            </w:r>
          </w:p>
        </w:tc>
      </w:tr>
      <w:tr w:rsidR="00EF23EE" w14:paraId="4AD59697" w14:textId="77777777" w:rsidTr="007D611F">
        <w:trPr>
          <w:trHeight w:val="6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E002" w14:textId="77777777" w:rsidR="00EF23EE" w:rsidRDefault="00EF23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88E4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Халилова Э.Ф.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1454" w14:textId="50C0EE5F" w:rsidR="00EF23EE" w:rsidRDefault="007D611F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физ. культуре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DAB9" w14:textId="5EB04564" w:rsidR="00EF23EE" w:rsidRDefault="007D611F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«Аэробика  - инновационная технология в физкультурно-оздоровительной работе ДОУ»</w:t>
            </w:r>
          </w:p>
        </w:tc>
      </w:tr>
      <w:tr w:rsidR="00EF23EE" w14:paraId="6CD0753E" w14:textId="77777777" w:rsidTr="007D611F">
        <w:trPr>
          <w:trHeight w:val="6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F6EF" w14:textId="77777777" w:rsidR="00EF23EE" w:rsidRDefault="00EF23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F64F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Хасанова Л.А.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F31E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Учитель-логопед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8524" w14:textId="77777777" w:rsidR="00EF23EE" w:rsidRDefault="00EF23EE" w:rsidP="00A06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«Коррекционно-воспитательная работа и обучение грамоте детей с фонетико- фонематическим недоразвитием речи»</w:t>
            </w:r>
          </w:p>
        </w:tc>
      </w:tr>
      <w:tr w:rsidR="00EF23EE" w14:paraId="2EA05DD2" w14:textId="77777777" w:rsidTr="007D611F">
        <w:trPr>
          <w:trHeight w:val="6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AA16" w14:textId="77777777" w:rsidR="00EF23EE" w:rsidRDefault="00EF23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CA75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Ханова Р.Р.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DABE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14:paraId="0042AEFA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5B5A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«Экологическое воспитание дошкольников»</w:t>
            </w:r>
          </w:p>
        </w:tc>
      </w:tr>
    </w:tbl>
    <w:p w14:paraId="593C0621" w14:textId="77777777" w:rsidR="00EF23EE" w:rsidRDefault="00EF23EE" w:rsidP="00EF23EE">
      <w:pPr>
        <w:rPr>
          <w:b/>
          <w:sz w:val="28"/>
          <w:szCs w:val="28"/>
        </w:rPr>
      </w:pPr>
    </w:p>
    <w:p w14:paraId="701782E4" w14:textId="13340D52" w:rsidR="00EF23EE" w:rsidRPr="00A06B4B" w:rsidRDefault="00EF23EE" w:rsidP="00A06B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 </w:t>
      </w:r>
      <w:r w:rsidR="00A06B4B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  <w:u w:val="single"/>
        </w:rPr>
        <w:t>Цель работы </w:t>
      </w:r>
      <w:r>
        <w:rPr>
          <w:color w:val="000000"/>
          <w:sz w:val="28"/>
          <w:szCs w:val="28"/>
        </w:rPr>
        <w:t>: Совершенствование работы учреждения, выявление уровня реализации годовых задач  деятельности ДОУ.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5989"/>
        <w:gridCol w:w="1656"/>
        <w:gridCol w:w="1872"/>
      </w:tblGrid>
      <w:tr w:rsidR="00EF23EE" w14:paraId="3527B765" w14:textId="77777777" w:rsidTr="00EF23EE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590B" w14:textId="77777777" w:rsidR="00EF23EE" w:rsidRDefault="00EF23EE">
            <w:pPr>
              <w:spacing w:before="100" w:beforeAutospacing="1" w:after="100" w:afterAutospacing="1"/>
              <w:ind w:right="5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CA58" w14:textId="77777777" w:rsidR="00EF23EE" w:rsidRDefault="00EF23EE">
            <w:pPr>
              <w:spacing w:before="100" w:beforeAutospacing="1" w:after="100" w:afterAutospacing="1"/>
              <w:ind w:right="5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07986" w14:textId="77777777" w:rsidR="00EF23EE" w:rsidRDefault="00EF23EE">
            <w:pPr>
              <w:spacing w:before="100" w:beforeAutospacing="1" w:after="100" w:afterAutospacing="1"/>
              <w:ind w:right="5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BE35" w14:textId="77777777" w:rsidR="00EF23EE" w:rsidRDefault="00EF23EE">
            <w:pPr>
              <w:spacing w:before="100" w:beforeAutospacing="1" w:after="100" w:afterAutospacing="1"/>
              <w:ind w:left="-245" w:right="-14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EF23EE" w14:paraId="3DE59493" w14:textId="77777777" w:rsidTr="00EF23EE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63C0" w14:textId="77777777" w:rsidR="00EF23EE" w:rsidRDefault="00EF23EE" w:rsidP="00274850">
            <w:pPr>
              <w:spacing w:after="100" w:afterAutospacing="1"/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9039" w14:textId="77777777" w:rsidR="00EF23EE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Планирование деятельности администрации по контролю </w:t>
            </w: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(по функциональным обязанностям)</w:t>
            </w:r>
          </w:p>
          <w:p w14:paraId="06D79B86" w14:textId="77777777" w:rsidR="00EF23EE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Контроль за функционированием ДОУ</w:t>
            </w:r>
          </w:p>
          <w:p w14:paraId="18761BBB" w14:textId="77777777" w:rsidR="00EF23EE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Контроль за воспитательно-образовательной работой в ДОУ</w:t>
            </w:r>
          </w:p>
          <w:p w14:paraId="06128351" w14:textId="77777777" w:rsidR="00EF23EE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Контроль за оздоровлением и физическим развитием детей</w:t>
            </w:r>
          </w:p>
          <w:p w14:paraId="0F447E9D" w14:textId="77777777" w:rsidR="00EF23EE" w:rsidRDefault="00EF23EE" w:rsidP="00274850">
            <w:pPr>
              <w:spacing w:after="100" w:afterAutospacing="1"/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 Контроль за состоянием материально- технической базы ДОУ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0BC0" w14:textId="77777777" w:rsidR="00EF23EE" w:rsidRDefault="00EF23EE" w:rsidP="00274850">
            <w:pPr>
              <w:ind w:right="5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  <w:p w14:paraId="69619FDC" w14:textId="77777777" w:rsidR="00EF23EE" w:rsidRDefault="00EF23EE" w:rsidP="00274850">
            <w:pPr>
              <w:spacing w:after="100" w:afterAutospacing="1"/>
              <w:ind w:right="5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B654" w14:textId="1485A322" w:rsidR="00EF23EE" w:rsidRDefault="00EF23EE" w:rsidP="00274850">
            <w:pPr>
              <w:ind w:right="-14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 ст. воспитатель, </w:t>
            </w:r>
          </w:p>
        </w:tc>
      </w:tr>
      <w:tr w:rsidR="00EF23EE" w14:paraId="2030BF6C" w14:textId="77777777" w:rsidTr="00EF23EE">
        <w:trPr>
          <w:trHeight w:val="416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9FFF" w14:textId="77777777" w:rsidR="00EF23EE" w:rsidRDefault="00EF23EE" w:rsidP="00274850">
            <w:pPr>
              <w:spacing w:after="100" w:afterAutospacing="1"/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D640" w14:textId="77777777" w:rsidR="00EF23EE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Планирование контроля на учебный год:</w:t>
            </w:r>
          </w:p>
          <w:p w14:paraId="5225139A" w14:textId="77777777" w:rsidR="00274850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bCs/>
                <w:color w:val="000000"/>
                <w:sz w:val="28"/>
                <w:szCs w:val="28"/>
                <w:u w:val="single"/>
              </w:rPr>
              <w:t>текущий</w:t>
            </w:r>
            <w:r>
              <w:rPr>
                <w:color w:val="000000"/>
                <w:sz w:val="28"/>
                <w:szCs w:val="28"/>
              </w:rPr>
              <w:t xml:space="preserve"> (цель: получение общего представления о работе педагога, об уровне </w:t>
            </w:r>
            <w:r>
              <w:rPr>
                <w:color w:val="000000"/>
                <w:sz w:val="28"/>
                <w:szCs w:val="28"/>
              </w:rPr>
              <w:lastRenderedPageBreak/>
              <w:t>педагогического процесса в целом в той или иной группе, о стиле работы педагога)</w:t>
            </w:r>
          </w:p>
          <w:p w14:paraId="2C09F79E" w14:textId="06ADBC7F" w:rsidR="00EF23EE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bCs/>
                <w:color w:val="000000"/>
                <w:sz w:val="28"/>
                <w:szCs w:val="28"/>
                <w:u w:val="single"/>
              </w:rPr>
              <w:t>итоговый</w:t>
            </w:r>
            <w:r>
              <w:rPr>
                <w:b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  (цель: контроль за уровнем реализации программы, за уровнем  подготовки детей)                                                     </w:t>
            </w:r>
            <w:r>
              <w:rPr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bCs/>
                <w:color w:val="000000"/>
                <w:sz w:val="28"/>
                <w:szCs w:val="28"/>
                <w:u w:val="single"/>
              </w:rPr>
              <w:t>оперативный</w:t>
            </w:r>
            <w:r>
              <w:rPr>
                <w:b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(цель: выявление состояния работы педагога на определенном этапе работы):</w:t>
            </w:r>
          </w:p>
          <w:p w14:paraId="156D447D" w14:textId="77777777" w:rsidR="00EF23EE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Подготовка ДОУ к новому учебному году</w:t>
            </w:r>
          </w:p>
          <w:p w14:paraId="1BE92BF4" w14:textId="77777777" w:rsidR="00EF23EE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Контроль за созданием благоприятных адаптивных условий в младших группах</w:t>
            </w:r>
          </w:p>
          <w:p w14:paraId="5B48007D" w14:textId="77777777" w:rsidR="00EF23EE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Состояние физкультурно-оздоровительной работы в ДОУ</w:t>
            </w:r>
          </w:p>
          <w:p w14:paraId="744794DF" w14:textId="77777777" w:rsidR="00EF23EE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Контроль за подготовкой ДОУ к осеннему  периоду</w:t>
            </w:r>
          </w:p>
          <w:p w14:paraId="79272A91" w14:textId="77777777" w:rsidR="00EF23EE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Контроль за реализацией приоритетного направления работы в ДОУ (художественно-эстетическое)</w:t>
            </w:r>
          </w:p>
          <w:p w14:paraId="6E98EABE" w14:textId="77777777" w:rsidR="00EF23EE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Контроль за организаций прогулок в зимний период</w:t>
            </w:r>
          </w:p>
          <w:p w14:paraId="7B7274C7" w14:textId="77777777" w:rsidR="00EF23EE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Подготовка ДОУ к летне-оздоровительному периоду</w:t>
            </w:r>
          </w:p>
          <w:p w14:paraId="70F6FCF0" w14:textId="4119D2BA" w:rsidR="00EF23EE" w:rsidRDefault="00274850" w:rsidP="00274850">
            <w:pPr>
              <w:ind w:left="58" w:right="58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u w:val="single"/>
              </w:rPr>
              <w:t xml:space="preserve">* </w:t>
            </w:r>
            <w:r w:rsidR="00EF23EE">
              <w:rPr>
                <w:bCs/>
                <w:color w:val="000000"/>
                <w:sz w:val="28"/>
                <w:szCs w:val="28"/>
                <w:u w:val="single"/>
              </w:rPr>
              <w:t>предупредительный </w:t>
            </w:r>
            <w:r w:rsidR="00EF23EE">
              <w:rPr>
                <w:color w:val="000000"/>
                <w:sz w:val="28"/>
                <w:szCs w:val="28"/>
              </w:rPr>
              <w:t> (цель: предупреждение недостатков в работе, профилактика возможных нарушений, отбор наиболее рациональных методов работы)</w:t>
            </w:r>
          </w:p>
          <w:p w14:paraId="4E526CC3" w14:textId="5D074356" w:rsidR="00EF23EE" w:rsidRDefault="00274850" w:rsidP="00274850">
            <w:pPr>
              <w:ind w:left="58" w:right="58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u w:val="single"/>
              </w:rPr>
              <w:t xml:space="preserve">* </w:t>
            </w:r>
            <w:r w:rsidR="00EF23EE">
              <w:rPr>
                <w:bCs/>
                <w:color w:val="000000"/>
                <w:sz w:val="28"/>
                <w:szCs w:val="28"/>
                <w:u w:val="single"/>
              </w:rPr>
              <w:t>взаимоконтроль </w:t>
            </w:r>
            <w:r w:rsidR="00EF23EE">
              <w:rPr>
                <w:color w:val="000000"/>
                <w:sz w:val="28"/>
                <w:szCs w:val="28"/>
              </w:rPr>
              <w:t xml:space="preserve"> (цель: оценка педагогического процесса, осуществляемая воспитателями ДОУ), </w:t>
            </w:r>
            <w:r w:rsidR="00EF23EE">
              <w:rPr>
                <w:color w:val="000000"/>
                <w:sz w:val="28"/>
                <w:szCs w:val="28"/>
                <w:u w:val="single"/>
              </w:rPr>
              <w:t>взаимопосещение занятий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4C22" w14:textId="77777777" w:rsidR="00EF23EE" w:rsidRDefault="00EF23EE" w:rsidP="002748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 течение года</w:t>
            </w:r>
          </w:p>
          <w:p w14:paraId="242C7F48" w14:textId="77777777" w:rsidR="00EF23EE" w:rsidRDefault="00EF23EE" w:rsidP="00274850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5A1BB935" w14:textId="77777777" w:rsidR="00EF23EE" w:rsidRDefault="00EF23EE" w:rsidP="00274850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749D0E1A" w14:textId="77777777" w:rsidR="00EF23EE" w:rsidRDefault="00EF23EE" w:rsidP="00274850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4832F235" w14:textId="77777777" w:rsidR="00EF23EE" w:rsidRDefault="00EF23EE" w:rsidP="002748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  <w:p w14:paraId="6582B158" w14:textId="77777777" w:rsidR="00EF23EE" w:rsidRDefault="00EF23EE" w:rsidP="0027485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в течение года</w:t>
            </w:r>
          </w:p>
          <w:p w14:paraId="61DA71DB" w14:textId="77777777" w:rsidR="00EF23EE" w:rsidRDefault="00EF23EE" w:rsidP="00274850">
            <w:pPr>
              <w:rPr>
                <w:color w:val="000000"/>
                <w:sz w:val="28"/>
                <w:szCs w:val="28"/>
              </w:rPr>
            </w:pPr>
          </w:p>
          <w:p w14:paraId="4C9FCA87" w14:textId="77777777" w:rsidR="00274850" w:rsidRDefault="00274850" w:rsidP="00274850">
            <w:pPr>
              <w:rPr>
                <w:color w:val="000000"/>
                <w:sz w:val="28"/>
                <w:szCs w:val="28"/>
              </w:rPr>
            </w:pPr>
          </w:p>
          <w:p w14:paraId="144EC630" w14:textId="77777777" w:rsidR="00EF23EE" w:rsidRDefault="00EF23EE" w:rsidP="002748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  <w:p w14:paraId="2D15DAEF" w14:textId="77777777" w:rsidR="00EF23EE" w:rsidRDefault="00EF23EE" w:rsidP="002748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  <w:p w14:paraId="3A7CBED8" w14:textId="77777777" w:rsidR="00EF23EE" w:rsidRDefault="00EF23EE" w:rsidP="00274850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5EB22AE6" w14:textId="77777777" w:rsidR="00EF23EE" w:rsidRDefault="00EF23EE" w:rsidP="002748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  <w:p w14:paraId="7424AFDD" w14:textId="77777777" w:rsidR="00EF23EE" w:rsidRDefault="00EF23EE" w:rsidP="0027485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</w:p>
          <w:p w14:paraId="3E7BAA38" w14:textId="77777777" w:rsidR="00EF23EE" w:rsidRDefault="00EF23EE" w:rsidP="0027485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ноябрь</w:t>
            </w:r>
          </w:p>
          <w:p w14:paraId="3A0FA7C1" w14:textId="77777777" w:rsidR="00274850" w:rsidRDefault="00274850" w:rsidP="00274850">
            <w:pPr>
              <w:rPr>
                <w:color w:val="000000"/>
                <w:sz w:val="28"/>
                <w:szCs w:val="28"/>
              </w:rPr>
            </w:pPr>
          </w:p>
          <w:p w14:paraId="293E06C7" w14:textId="77777777" w:rsidR="00EF23EE" w:rsidRDefault="00EF23EE" w:rsidP="002748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</w:t>
            </w:r>
          </w:p>
          <w:p w14:paraId="66C739A0" w14:textId="77777777" w:rsidR="00274850" w:rsidRDefault="00274850" w:rsidP="00274850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4B96D15D" w14:textId="77777777" w:rsidR="00EF23EE" w:rsidRDefault="00EF23EE" w:rsidP="0027485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73EACB27" w14:textId="77777777" w:rsidR="00EF23EE" w:rsidRDefault="00EF23EE" w:rsidP="0027485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январь</w:t>
            </w:r>
          </w:p>
          <w:p w14:paraId="1180865D" w14:textId="77777777" w:rsidR="00EF23EE" w:rsidRDefault="00EF23EE" w:rsidP="00274850">
            <w:pPr>
              <w:rPr>
                <w:color w:val="000000"/>
                <w:sz w:val="28"/>
                <w:szCs w:val="28"/>
              </w:rPr>
            </w:pPr>
          </w:p>
          <w:p w14:paraId="0AAF668B" w14:textId="77777777" w:rsidR="00EF23EE" w:rsidRDefault="00EF23EE" w:rsidP="002748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  <w:p w14:paraId="05FDA449" w14:textId="77777777" w:rsidR="00EF23EE" w:rsidRDefault="00EF23EE" w:rsidP="00274850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6E944A6D" w14:textId="77777777" w:rsidR="00EF23EE" w:rsidRDefault="00EF23EE" w:rsidP="00274850">
            <w:pPr>
              <w:spacing w:after="100" w:afterAutospacing="1"/>
              <w:ind w:right="5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  <w:p w14:paraId="4F768831" w14:textId="65D0030D" w:rsidR="00EF23EE" w:rsidRDefault="00EF23EE" w:rsidP="00274850">
            <w:pPr>
              <w:spacing w:after="100" w:afterAutospacing="1"/>
              <w:ind w:right="58"/>
              <w:rPr>
                <w:color w:val="000000"/>
                <w:sz w:val="28"/>
                <w:szCs w:val="28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9D77" w14:textId="77777777" w:rsidR="00EF23EE" w:rsidRDefault="00EF23EE" w:rsidP="00274850">
            <w:pPr>
              <w:ind w:right="-14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Заведующий, ст.      воспитатель</w:t>
            </w:r>
          </w:p>
          <w:p w14:paraId="4FCC93A7" w14:textId="77777777" w:rsidR="00EF23EE" w:rsidRDefault="00EF23EE" w:rsidP="00274850">
            <w:pPr>
              <w:ind w:left="58" w:right="58"/>
              <w:jc w:val="center"/>
              <w:rPr>
                <w:color w:val="000000"/>
                <w:sz w:val="28"/>
                <w:szCs w:val="28"/>
              </w:rPr>
            </w:pPr>
          </w:p>
          <w:p w14:paraId="76495B0F" w14:textId="77777777" w:rsidR="00EF23EE" w:rsidRDefault="00EF23EE" w:rsidP="00274850">
            <w:pPr>
              <w:ind w:left="58" w:right="58"/>
              <w:jc w:val="center"/>
              <w:rPr>
                <w:color w:val="000000"/>
                <w:sz w:val="28"/>
                <w:szCs w:val="28"/>
              </w:rPr>
            </w:pPr>
          </w:p>
          <w:p w14:paraId="77375624" w14:textId="77777777" w:rsidR="00EF23EE" w:rsidRDefault="00EF23EE" w:rsidP="00274850">
            <w:pPr>
              <w:ind w:right="-144"/>
              <w:rPr>
                <w:color w:val="000000"/>
                <w:sz w:val="28"/>
                <w:szCs w:val="28"/>
              </w:rPr>
            </w:pPr>
          </w:p>
          <w:p w14:paraId="20F0A17C" w14:textId="77777777" w:rsidR="00EF23EE" w:rsidRDefault="00EF23EE" w:rsidP="00274850">
            <w:pPr>
              <w:ind w:right="-144"/>
              <w:rPr>
                <w:color w:val="000000"/>
                <w:sz w:val="28"/>
                <w:szCs w:val="28"/>
              </w:rPr>
            </w:pPr>
          </w:p>
          <w:p w14:paraId="4A6FD602" w14:textId="77777777" w:rsidR="00EF23EE" w:rsidRDefault="00EF23EE" w:rsidP="00274850">
            <w:pPr>
              <w:ind w:right="-144"/>
              <w:rPr>
                <w:color w:val="000000"/>
                <w:sz w:val="28"/>
                <w:szCs w:val="28"/>
              </w:rPr>
            </w:pPr>
          </w:p>
          <w:p w14:paraId="3F71DAE6" w14:textId="77777777" w:rsidR="00EF23EE" w:rsidRDefault="00EF23EE" w:rsidP="00274850">
            <w:pPr>
              <w:ind w:left="58" w:right="58"/>
              <w:jc w:val="center"/>
              <w:rPr>
                <w:color w:val="000000"/>
                <w:sz w:val="28"/>
                <w:szCs w:val="28"/>
              </w:rPr>
            </w:pPr>
          </w:p>
          <w:p w14:paraId="0DE79109" w14:textId="77777777" w:rsidR="00EF23EE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</w:p>
          <w:p w14:paraId="07B3B3D4" w14:textId="77777777" w:rsidR="00EF23EE" w:rsidRDefault="00EF23EE" w:rsidP="00274850">
            <w:pPr>
              <w:ind w:left="58" w:right="58"/>
              <w:jc w:val="center"/>
              <w:rPr>
                <w:color w:val="000000"/>
                <w:sz w:val="28"/>
                <w:szCs w:val="28"/>
              </w:rPr>
            </w:pPr>
          </w:p>
          <w:p w14:paraId="14069047" w14:textId="77777777" w:rsidR="00EF23EE" w:rsidRDefault="00EF23EE" w:rsidP="00274850">
            <w:pPr>
              <w:ind w:left="58" w:right="58"/>
              <w:jc w:val="center"/>
              <w:rPr>
                <w:color w:val="000000"/>
                <w:sz w:val="28"/>
                <w:szCs w:val="28"/>
              </w:rPr>
            </w:pPr>
          </w:p>
          <w:p w14:paraId="5AD9B97A" w14:textId="77777777" w:rsidR="00EF23EE" w:rsidRDefault="00EF23EE" w:rsidP="00274850">
            <w:pPr>
              <w:ind w:left="58" w:right="58"/>
              <w:jc w:val="center"/>
              <w:rPr>
                <w:color w:val="000000"/>
                <w:sz w:val="28"/>
                <w:szCs w:val="28"/>
              </w:rPr>
            </w:pPr>
          </w:p>
          <w:p w14:paraId="6DAD544F" w14:textId="77777777" w:rsidR="00EF23EE" w:rsidRDefault="00EF23EE" w:rsidP="00274850">
            <w:pPr>
              <w:ind w:left="58" w:right="58"/>
              <w:jc w:val="center"/>
              <w:rPr>
                <w:color w:val="000000"/>
                <w:sz w:val="28"/>
                <w:szCs w:val="28"/>
              </w:rPr>
            </w:pPr>
          </w:p>
          <w:p w14:paraId="2D88567B" w14:textId="77777777" w:rsidR="00EF23EE" w:rsidRDefault="00EF23EE" w:rsidP="00274850">
            <w:pPr>
              <w:ind w:left="58" w:right="58"/>
              <w:jc w:val="center"/>
              <w:rPr>
                <w:color w:val="000000"/>
                <w:sz w:val="28"/>
                <w:szCs w:val="28"/>
              </w:rPr>
            </w:pPr>
          </w:p>
          <w:p w14:paraId="626A8938" w14:textId="77777777" w:rsidR="00EF23EE" w:rsidRDefault="00EF23EE" w:rsidP="00274850">
            <w:pPr>
              <w:ind w:left="58" w:right="58"/>
              <w:jc w:val="center"/>
              <w:rPr>
                <w:color w:val="000000"/>
                <w:sz w:val="28"/>
                <w:szCs w:val="28"/>
              </w:rPr>
            </w:pPr>
          </w:p>
          <w:p w14:paraId="2C1F0FB3" w14:textId="77777777" w:rsidR="00EF23EE" w:rsidRDefault="00EF23EE" w:rsidP="00274850">
            <w:pPr>
              <w:ind w:left="58" w:right="58"/>
              <w:jc w:val="center"/>
              <w:rPr>
                <w:color w:val="000000"/>
                <w:sz w:val="28"/>
                <w:szCs w:val="28"/>
              </w:rPr>
            </w:pPr>
          </w:p>
          <w:p w14:paraId="3EA9FE26" w14:textId="77777777" w:rsidR="00EF23EE" w:rsidRDefault="00EF23EE" w:rsidP="00274850">
            <w:pPr>
              <w:ind w:left="58" w:right="58"/>
              <w:jc w:val="center"/>
              <w:rPr>
                <w:color w:val="000000"/>
                <w:sz w:val="28"/>
                <w:szCs w:val="28"/>
              </w:rPr>
            </w:pPr>
          </w:p>
          <w:p w14:paraId="1A87D385" w14:textId="77777777" w:rsidR="00EF23EE" w:rsidRDefault="00EF23EE" w:rsidP="00274850">
            <w:pPr>
              <w:ind w:left="58" w:right="58"/>
              <w:jc w:val="center"/>
              <w:rPr>
                <w:color w:val="000000"/>
                <w:sz w:val="28"/>
                <w:szCs w:val="28"/>
              </w:rPr>
            </w:pPr>
          </w:p>
          <w:p w14:paraId="67CA5561" w14:textId="77777777" w:rsidR="00EF23EE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</w:p>
          <w:p w14:paraId="583A4FB1" w14:textId="77777777" w:rsidR="00EF23EE" w:rsidRDefault="00EF23EE" w:rsidP="00274850">
            <w:pPr>
              <w:ind w:left="58" w:right="-144"/>
              <w:rPr>
                <w:color w:val="000000"/>
                <w:sz w:val="28"/>
                <w:szCs w:val="28"/>
              </w:rPr>
            </w:pPr>
          </w:p>
          <w:p w14:paraId="501010E4" w14:textId="77777777" w:rsidR="00EF23EE" w:rsidRDefault="00EF23EE" w:rsidP="00274850">
            <w:pPr>
              <w:ind w:left="58" w:right="58"/>
              <w:jc w:val="center"/>
              <w:rPr>
                <w:color w:val="000000"/>
                <w:sz w:val="28"/>
                <w:szCs w:val="28"/>
              </w:rPr>
            </w:pPr>
          </w:p>
          <w:p w14:paraId="1364E1A2" w14:textId="77777777" w:rsidR="00EF23EE" w:rsidRDefault="00EF23EE" w:rsidP="00274850">
            <w:pPr>
              <w:spacing w:after="100" w:afterAutospacing="1"/>
              <w:ind w:right="58"/>
              <w:rPr>
                <w:color w:val="000000"/>
                <w:sz w:val="28"/>
                <w:szCs w:val="28"/>
              </w:rPr>
            </w:pPr>
          </w:p>
        </w:tc>
      </w:tr>
      <w:tr w:rsidR="00EF23EE" w14:paraId="62EF04EE" w14:textId="77777777" w:rsidTr="00EF23EE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5539" w14:textId="77777777" w:rsidR="00EF23EE" w:rsidRDefault="00EF23EE" w:rsidP="00274850">
            <w:pPr>
              <w:spacing w:after="100" w:afterAutospacing="1"/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2E06" w14:textId="77777777" w:rsidR="00EF23EE" w:rsidRDefault="00EF23EE" w:rsidP="00274850">
            <w:pPr>
              <w:ind w:left="4060" w:right="58" w:hangingChars="1450" w:hanging="40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Планирование контроля ДОУ </w:t>
            </w:r>
          </w:p>
          <w:p w14:paraId="74C84623" w14:textId="77777777" w:rsidR="00EF23EE" w:rsidRDefault="00EF23EE" w:rsidP="00274850">
            <w:pPr>
              <w:ind w:left="4060" w:right="58" w:hangingChars="1450" w:hanging="4060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(по направлениям работы):</w:t>
            </w:r>
          </w:p>
          <w:p w14:paraId="4237A221" w14:textId="77777777" w:rsidR="00EF23EE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Контроль методической работы и образовательного процесса</w:t>
            </w:r>
          </w:p>
          <w:p w14:paraId="6B5397BD" w14:textId="77777777" w:rsidR="00EF23EE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Контроль за кадрами</w:t>
            </w:r>
          </w:p>
          <w:p w14:paraId="10F22A30" w14:textId="77777777" w:rsidR="00274850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Административный контроль питания</w:t>
            </w:r>
          </w:p>
          <w:p w14:paraId="3D658108" w14:textId="56AB9EA6" w:rsidR="00EF23EE" w:rsidRDefault="00EF23EE" w:rsidP="00274850">
            <w:pPr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Контроль состояния материально-технической базы ДОУ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F25C" w14:textId="77777777" w:rsidR="00EF23EE" w:rsidRDefault="00EF23EE" w:rsidP="00274850">
            <w:pPr>
              <w:spacing w:after="100" w:afterAutospacing="1"/>
              <w:ind w:right="5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B2A6" w14:textId="77777777" w:rsidR="00EF23EE" w:rsidRDefault="00EF23EE" w:rsidP="00274850">
            <w:pPr>
              <w:ind w:right="5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 ст. воспитатель</w:t>
            </w:r>
          </w:p>
          <w:p w14:paraId="0EE374A2" w14:textId="77777777" w:rsidR="00EF23EE" w:rsidRDefault="00EF23EE" w:rsidP="00274850">
            <w:pPr>
              <w:ind w:right="58"/>
              <w:jc w:val="center"/>
              <w:rPr>
                <w:color w:val="000000"/>
                <w:sz w:val="28"/>
                <w:szCs w:val="28"/>
              </w:rPr>
            </w:pPr>
          </w:p>
          <w:p w14:paraId="46FE14A9" w14:textId="77777777" w:rsidR="00EF23EE" w:rsidRDefault="00EF23EE" w:rsidP="00274850">
            <w:pPr>
              <w:ind w:left="58" w:right="58"/>
              <w:jc w:val="center"/>
              <w:rPr>
                <w:color w:val="000000"/>
                <w:sz w:val="28"/>
                <w:szCs w:val="28"/>
              </w:rPr>
            </w:pPr>
          </w:p>
          <w:p w14:paraId="1C6B7EDF" w14:textId="77777777" w:rsidR="00EF23EE" w:rsidRDefault="00EF23EE" w:rsidP="00274850">
            <w:pPr>
              <w:spacing w:after="100" w:afterAutospacing="1"/>
              <w:ind w:right="58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69D0916" w14:textId="77777777" w:rsidR="00EF23EE" w:rsidRDefault="00EF23EE" w:rsidP="00EF23EE">
      <w:pPr>
        <w:jc w:val="center"/>
        <w:rPr>
          <w:b/>
        </w:rPr>
      </w:pPr>
    </w:p>
    <w:p w14:paraId="517256AD" w14:textId="77777777" w:rsidR="00EF23EE" w:rsidRDefault="00EF23EE" w:rsidP="00EF2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трудными семьями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5123"/>
        <w:gridCol w:w="1886"/>
        <w:gridCol w:w="2772"/>
      </w:tblGrid>
      <w:tr w:rsidR="00EF23EE" w14:paraId="690EFA5C" w14:textId="77777777" w:rsidTr="00A06B4B">
        <w:trPr>
          <w:trHeight w:val="7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01D7" w14:textId="77777777" w:rsidR="00EF23EE" w:rsidRDefault="00EF23E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6A86" w14:textId="77777777" w:rsidR="00EF23EE" w:rsidRDefault="00EF23E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7337" w14:textId="77777777" w:rsidR="00EF23EE" w:rsidRDefault="00EF23E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EB54" w14:textId="77777777" w:rsidR="00EF23EE" w:rsidRDefault="00EF23E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EF23EE" w14:paraId="67207BDC" w14:textId="77777777" w:rsidTr="00A06B4B">
        <w:trPr>
          <w:trHeight w:val="41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9D92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D76E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Анализ семей по социальным группам.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9EA7" w14:textId="77777777" w:rsidR="00EF23EE" w:rsidRDefault="00EF23EE" w:rsidP="00A06B4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86B12" w14:textId="77777777" w:rsidR="00EF23EE" w:rsidRDefault="00EF23EE" w:rsidP="00A06B4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EF23EE" w14:paraId="7A0A1938" w14:textId="77777777" w:rsidTr="00274850">
        <w:trPr>
          <w:trHeight w:val="6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C9D75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78FC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Посещение трудных семей.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091B" w14:textId="77777777" w:rsidR="00EF23EE" w:rsidRDefault="00EF23EE" w:rsidP="00A06B4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1512" w14:textId="77777777" w:rsidR="00EF23EE" w:rsidRDefault="00EF23EE" w:rsidP="00A06B4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 воспитатель, воспитатели групп</w:t>
            </w:r>
          </w:p>
        </w:tc>
      </w:tr>
      <w:tr w:rsidR="00EF23EE" w14:paraId="703484BD" w14:textId="77777777" w:rsidTr="00A06B4B">
        <w:trPr>
          <w:trHeight w:val="41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76B2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48686" w14:textId="77777777" w:rsidR="00EF23EE" w:rsidRDefault="00EF23EE" w:rsidP="00A06B4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Выпуск бюллетеня</w:t>
            </w:r>
          </w:p>
          <w:p w14:paraId="27997FE6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«Права и обязанности ребёнка».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5D64" w14:textId="77777777" w:rsidR="00EF23EE" w:rsidRDefault="00EF23EE" w:rsidP="00A06B4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A011" w14:textId="77777777" w:rsidR="00EF23EE" w:rsidRDefault="00EF23EE" w:rsidP="00A06B4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 воспитатель Заспенко Л.В.</w:t>
            </w:r>
          </w:p>
        </w:tc>
      </w:tr>
      <w:tr w:rsidR="00EF23EE" w14:paraId="782E5352" w14:textId="77777777" w:rsidTr="00A06B4B">
        <w:trPr>
          <w:trHeight w:val="32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3B53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B1F2" w14:textId="77777777" w:rsidR="00EF23EE" w:rsidRDefault="00EF23EE" w:rsidP="00A06B4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Консультация</w:t>
            </w:r>
          </w:p>
          <w:p w14:paraId="7D248619" w14:textId="77777777" w:rsidR="00EF23EE" w:rsidRDefault="00EF23EE" w:rsidP="00A06B4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«Агрессивные дети: причина неактивного поведения, приёмы его коррекции».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7094" w14:textId="77777777" w:rsidR="00EF23EE" w:rsidRDefault="00EF23EE" w:rsidP="00A06B4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D594" w14:textId="77777777" w:rsidR="00EF23EE" w:rsidRDefault="00EF23EE" w:rsidP="00A06B4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 воспитатель  Заспенко Л.В.</w:t>
            </w:r>
          </w:p>
        </w:tc>
      </w:tr>
      <w:tr w:rsidR="00EF23EE" w14:paraId="7C1CB240" w14:textId="77777777" w:rsidTr="00A06B4B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78B6" w14:textId="77777777" w:rsidR="00EF23EE" w:rsidRDefault="00EF23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A4C7" w14:textId="77777777" w:rsidR="00EF23EE" w:rsidRDefault="00EF23EE" w:rsidP="00A06B4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Разработка буклета</w:t>
            </w:r>
          </w:p>
          <w:p w14:paraId="43EC24C9" w14:textId="77777777" w:rsidR="00EF23EE" w:rsidRDefault="00EF23EE" w:rsidP="00A06B4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«Воспитание ребенка начинается в семье»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F93A" w14:textId="77777777" w:rsidR="00EF23EE" w:rsidRDefault="00EF23EE" w:rsidP="00A06B4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077A" w14:textId="77777777" w:rsidR="00EF23EE" w:rsidRDefault="00EF23EE" w:rsidP="00A06B4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 воспитатель Заспенко Л.В.</w:t>
            </w:r>
          </w:p>
        </w:tc>
      </w:tr>
    </w:tbl>
    <w:p w14:paraId="17DB0813" w14:textId="77777777" w:rsidR="005C2525" w:rsidRDefault="005C2525" w:rsidP="00EF23EE">
      <w:pPr>
        <w:shd w:val="clear" w:color="auto" w:fill="FFFFFF"/>
        <w:jc w:val="center"/>
        <w:rPr>
          <w:sz w:val="27"/>
          <w:szCs w:val="27"/>
        </w:rPr>
      </w:pPr>
    </w:p>
    <w:p w14:paraId="73EF46C5" w14:textId="5922671F" w:rsidR="00EF23EE" w:rsidRPr="005C2525" w:rsidRDefault="00EF23EE" w:rsidP="00EF23EE">
      <w:pPr>
        <w:shd w:val="clear" w:color="auto" w:fill="FFFFFF"/>
        <w:jc w:val="center"/>
        <w:rPr>
          <w:b/>
          <w:bCs/>
          <w:i/>
          <w:color w:val="000000"/>
          <w:sz w:val="26"/>
          <w:szCs w:val="26"/>
        </w:rPr>
      </w:pPr>
      <w:r>
        <w:rPr>
          <w:sz w:val="27"/>
          <w:szCs w:val="27"/>
        </w:rPr>
        <w:br/>
      </w:r>
      <w:r w:rsidRPr="005C2525">
        <w:rPr>
          <w:b/>
          <w:bCs/>
          <w:i/>
          <w:color w:val="000000"/>
          <w:sz w:val="26"/>
          <w:szCs w:val="26"/>
        </w:rPr>
        <w:t>Медико-оздоровительная работа</w:t>
      </w:r>
    </w:p>
    <w:p w14:paraId="5FDBBD7F" w14:textId="77777777" w:rsidR="00A06B4B" w:rsidRPr="005C2525" w:rsidRDefault="00A06B4B" w:rsidP="00EF23EE">
      <w:pPr>
        <w:shd w:val="clear" w:color="auto" w:fill="FFFFFF"/>
        <w:jc w:val="center"/>
        <w:rPr>
          <w:b/>
          <w:bCs/>
          <w:i/>
          <w:color w:val="000000"/>
          <w:sz w:val="26"/>
          <w:szCs w:val="26"/>
        </w:rPr>
      </w:pPr>
    </w:p>
    <w:tbl>
      <w:tblPr>
        <w:tblpPr w:leftFromText="180" w:rightFromText="180" w:topFromText="100" w:bottomFromText="100" w:vertAnchor="text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4625"/>
        <w:gridCol w:w="2977"/>
        <w:gridCol w:w="2268"/>
      </w:tblGrid>
      <w:tr w:rsidR="00EF23EE" w:rsidRPr="005C2525" w14:paraId="7BAF4AB1" w14:textId="77777777" w:rsidTr="00EF23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AE7C8" w14:textId="77777777" w:rsidR="00EF23EE" w:rsidRPr="005C2525" w:rsidRDefault="00EF23EE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b/>
                <w:bCs/>
                <w:color w:val="000000"/>
                <w:sz w:val="26"/>
                <w:szCs w:val="26"/>
              </w:rPr>
              <w:t>№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AB302" w14:textId="77777777" w:rsidR="00EF23EE" w:rsidRPr="005C2525" w:rsidRDefault="00EF23EE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b/>
                <w:bCs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214EA" w14:textId="77777777" w:rsidR="00EF23EE" w:rsidRPr="005C2525" w:rsidRDefault="00EF23EE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b/>
                <w:bCs/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92FE6" w14:textId="77777777" w:rsidR="00EF23EE" w:rsidRPr="005C2525" w:rsidRDefault="00EF23EE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b/>
                <w:bCs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EF23EE" w:rsidRPr="005C2525" w14:paraId="353426F9" w14:textId="77777777" w:rsidTr="00EF23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154BA" w14:textId="77777777" w:rsidR="00EF23EE" w:rsidRPr="005C2525" w:rsidRDefault="00EF23EE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C10C1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Ежедневное проведение утренней гимнастики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B83E5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FC27A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инструктор по</w:t>
            </w:r>
          </w:p>
          <w:p w14:paraId="1064BDCE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физической</w:t>
            </w:r>
          </w:p>
          <w:p w14:paraId="03D24881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культуре</w:t>
            </w:r>
          </w:p>
        </w:tc>
      </w:tr>
      <w:tr w:rsidR="00EF23EE" w:rsidRPr="005C2525" w14:paraId="0A5FEE65" w14:textId="77777777" w:rsidTr="00EF23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7FB72" w14:textId="77777777" w:rsidR="00EF23EE" w:rsidRPr="005C2525" w:rsidRDefault="00EF23EE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607DA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Проведение физкультурной 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7FBF3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3 раза в неделю в течение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399D9A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</w:p>
        </w:tc>
      </w:tr>
      <w:tr w:rsidR="00EF23EE" w:rsidRPr="005C2525" w14:paraId="0F9BCB83" w14:textId="77777777" w:rsidTr="00EF23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95D2E" w14:textId="77777777" w:rsidR="00EF23EE" w:rsidRPr="005C2525" w:rsidRDefault="00EF23EE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861F0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Прогулки продолжительностью не менее четырёх часов в течение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1FED0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96E77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старший</w:t>
            </w:r>
          </w:p>
          <w:p w14:paraId="0A4FC392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воспитатель,</w:t>
            </w:r>
          </w:p>
          <w:p w14:paraId="310E6094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воспитатели</w:t>
            </w:r>
          </w:p>
        </w:tc>
      </w:tr>
      <w:tr w:rsidR="00EF23EE" w:rsidRPr="005C2525" w14:paraId="364C8D4E" w14:textId="77777777" w:rsidTr="00EF23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B077A" w14:textId="77777777" w:rsidR="00EF23EE" w:rsidRPr="005C2525" w:rsidRDefault="00EF23EE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AB792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Проведение закаливающих процедур:</w:t>
            </w:r>
          </w:p>
          <w:p w14:paraId="45215D97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- ходьба по дорожкам здоровья</w:t>
            </w:r>
          </w:p>
          <w:p w14:paraId="2C1045F2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- обширное умывание (старшая, подготовительная группы)</w:t>
            </w:r>
          </w:p>
          <w:p w14:paraId="07581176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- сон при открытой фрамуге</w:t>
            </w:r>
          </w:p>
          <w:p w14:paraId="58A2865A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- хождение босиком по траве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90428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Ежедневно</w:t>
            </w:r>
          </w:p>
          <w:p w14:paraId="6AF16E16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4B193010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Постоянно</w:t>
            </w:r>
          </w:p>
          <w:p w14:paraId="2055A936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11493677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В летний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B2F66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Ст. медсестра</w:t>
            </w:r>
          </w:p>
          <w:p w14:paraId="6816306C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воспитатели</w:t>
            </w:r>
          </w:p>
        </w:tc>
      </w:tr>
      <w:tr w:rsidR="00EF23EE" w:rsidRPr="005C2525" w14:paraId="44DC5013" w14:textId="77777777" w:rsidTr="00EF23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5BCA8" w14:textId="77777777" w:rsidR="00EF23EE" w:rsidRPr="005C2525" w:rsidRDefault="00EF23EE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35245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Полоскание зева кипячёной остывшей водой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807B8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FCF1FD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воспитатели</w:t>
            </w:r>
          </w:p>
        </w:tc>
      </w:tr>
      <w:tr w:rsidR="00EF23EE" w:rsidRPr="005C2525" w14:paraId="55EE19F7" w14:textId="77777777" w:rsidTr="00EF23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8C896" w14:textId="77777777" w:rsidR="00EF23EE" w:rsidRPr="005C2525" w:rsidRDefault="00EF23EE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3FA9C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Витаминотерапия:</w:t>
            </w:r>
          </w:p>
          <w:p w14:paraId="3E21FD87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- аскорбиновая кислота</w:t>
            </w:r>
          </w:p>
          <w:p w14:paraId="3907E921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- ревит</w:t>
            </w:r>
          </w:p>
          <w:p w14:paraId="7F875C98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- витаминизация третьего блюда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8299C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7960F8D8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В течение года</w:t>
            </w:r>
          </w:p>
          <w:p w14:paraId="183778FF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2329924D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DE4847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Ст. медсестра,</w:t>
            </w:r>
          </w:p>
          <w:p w14:paraId="46877707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воспитатели.</w:t>
            </w:r>
          </w:p>
        </w:tc>
      </w:tr>
      <w:tr w:rsidR="00EF23EE" w:rsidRPr="005C2525" w14:paraId="62179B86" w14:textId="77777777" w:rsidTr="00EF23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6EB14" w14:textId="77777777" w:rsidR="00EF23EE" w:rsidRPr="005C2525" w:rsidRDefault="00EF23EE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529A5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Дыхательная гимнастика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B6E70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Ежедневно</w:t>
            </w:r>
          </w:p>
          <w:p w14:paraId="1438B42E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4F4FE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воспитатели</w:t>
            </w:r>
          </w:p>
        </w:tc>
      </w:tr>
      <w:tr w:rsidR="00EF23EE" w:rsidRPr="005C2525" w14:paraId="52741E7C" w14:textId="77777777" w:rsidTr="00EF23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6490F" w14:textId="77777777" w:rsidR="00EF23EE" w:rsidRPr="005C2525" w:rsidRDefault="00EF23EE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D9512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Промывание носа проточной водой (при умывании) в игровой форме «Похлюпаем носиком»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BE75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Ежедневно</w:t>
            </w:r>
          </w:p>
          <w:p w14:paraId="5C53967F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17A0E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Воспитатели</w:t>
            </w:r>
          </w:p>
        </w:tc>
      </w:tr>
      <w:tr w:rsidR="00EF23EE" w:rsidRPr="005C2525" w14:paraId="06CA9D49" w14:textId="77777777" w:rsidTr="00EF23EE">
        <w:trPr>
          <w:trHeight w:val="56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26C1D" w14:textId="77777777" w:rsidR="00EF23EE" w:rsidRPr="005C2525" w:rsidRDefault="00EF23EE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A720B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Чесноко-луковые закуски и ароматерапия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60436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В предэпидемический и эпидемический периоды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CC5AF7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</w:p>
        </w:tc>
      </w:tr>
      <w:tr w:rsidR="00EF23EE" w:rsidRPr="005C2525" w14:paraId="1340B280" w14:textId="77777777" w:rsidTr="00EF23EE">
        <w:trPr>
          <w:trHeight w:val="140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0AE0C" w14:textId="77777777" w:rsidR="00EF23EE" w:rsidRPr="005C2525" w:rsidRDefault="00EF23EE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1C281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Введение в пищу йодированной соли с целью профилактики заболеваний, связанных с дефицитом йода в окружающей среде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F6E8F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Постоянно</w:t>
            </w:r>
          </w:p>
          <w:p w14:paraId="53B1376C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(в салатах)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8020D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Ст. медсестра Слободчикова А.В.</w:t>
            </w:r>
          </w:p>
          <w:p w14:paraId="58638211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(повар)</w:t>
            </w:r>
          </w:p>
          <w:p w14:paraId="7C819BBE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</w:p>
        </w:tc>
      </w:tr>
      <w:tr w:rsidR="00EF23EE" w:rsidRPr="005C2525" w14:paraId="48DC4C19" w14:textId="77777777" w:rsidTr="00EF23EE">
        <w:trPr>
          <w:trHeight w:val="41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C9053" w14:textId="77777777" w:rsidR="00EF23EE" w:rsidRPr="005C2525" w:rsidRDefault="00EF23EE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11.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97FFD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Профилактика гриппа:</w:t>
            </w:r>
          </w:p>
          <w:p w14:paraId="448003D2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- вакцинация против гриппа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F733D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В предэпидемический и эпидемический периоды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4F734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Ст. медсестра</w:t>
            </w:r>
          </w:p>
        </w:tc>
      </w:tr>
      <w:tr w:rsidR="00EF23EE" w:rsidRPr="005C2525" w14:paraId="7C977CD1" w14:textId="77777777" w:rsidTr="00EF23EE">
        <w:trPr>
          <w:trHeight w:val="19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03C7D" w14:textId="77777777" w:rsidR="00EF23EE" w:rsidRPr="005C2525" w:rsidRDefault="00EF23EE">
            <w:pPr>
              <w:spacing w:line="195" w:lineRule="atLeast"/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12.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D6657" w14:textId="77777777" w:rsidR="00EF23EE" w:rsidRPr="005C2525" w:rsidRDefault="00EF23EE" w:rsidP="00A06B4B">
            <w:pPr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Анализ уровня заболеваемости по ДОУ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C1D21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Каждый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648D6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  <w:r w:rsidRPr="005C2525">
              <w:rPr>
                <w:color w:val="000000"/>
                <w:sz w:val="26"/>
                <w:szCs w:val="26"/>
              </w:rPr>
              <w:t>Ст. медсестра</w:t>
            </w:r>
          </w:p>
          <w:p w14:paraId="1B252F62" w14:textId="77777777" w:rsidR="00EF23EE" w:rsidRPr="005C2525" w:rsidRDefault="00EF23EE" w:rsidP="00A06B4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14:paraId="5A9C634C" w14:textId="77777777" w:rsidR="00EF23EE" w:rsidRDefault="00EF23EE" w:rsidP="00EF23EE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14:paraId="1DA62AB2" w14:textId="77777777" w:rsidR="00274850" w:rsidRDefault="00274850" w:rsidP="00EF23EE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14:paraId="3C9A40BD" w14:textId="77777777" w:rsidR="00EF23EE" w:rsidRDefault="00EF23EE" w:rsidP="00EF23EE">
      <w:pPr>
        <w:rPr>
          <w:b/>
          <w:sz w:val="28"/>
          <w:szCs w:val="28"/>
        </w:rPr>
      </w:pPr>
    </w:p>
    <w:p w14:paraId="04B25C3E" w14:textId="77777777" w:rsidR="00EF23EE" w:rsidRDefault="00EF23EE" w:rsidP="00EF23EE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Административно-хозяйственная работа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5796"/>
        <w:gridCol w:w="1558"/>
        <w:gridCol w:w="2710"/>
      </w:tblGrid>
      <w:tr w:rsidR="00EF23EE" w14:paraId="1E89B0F6" w14:textId="77777777" w:rsidTr="00EF23E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783C" w14:textId="77777777" w:rsidR="00EF23EE" w:rsidRDefault="00EF23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7B1A" w14:textId="77777777" w:rsidR="00EF23EE" w:rsidRDefault="00EF23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5E19" w14:textId="77777777" w:rsidR="00EF23EE" w:rsidRDefault="00EF23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D420" w14:textId="77777777" w:rsidR="00EF23EE" w:rsidRDefault="00EF23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EF23EE" w14:paraId="6FB6362F" w14:textId="77777777" w:rsidTr="00EF23E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67F0C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B33F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 по благоустройству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4117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FAF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</w:tr>
      <w:tr w:rsidR="00EF23EE" w14:paraId="1CAC35AD" w14:textId="77777777" w:rsidTr="00EF23E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9738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B19C8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ДОУ по эстетическому оформлению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F0B6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550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3926B2F5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</w:tr>
      <w:tr w:rsidR="00EF23EE" w14:paraId="6E147CAE" w14:textId="77777777" w:rsidTr="00EF23E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EB11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AE03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Рейд  по проверке санитарного состояния групп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83D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3495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 по ОТ,</w:t>
            </w:r>
          </w:p>
          <w:p w14:paraId="3745066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ст.медсестра</w:t>
            </w:r>
          </w:p>
        </w:tc>
      </w:tr>
      <w:tr w:rsidR="00EF23EE" w14:paraId="1ED401E2" w14:textId="77777777" w:rsidTr="00EF23E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00D6F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164B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Инвентаризация в ДОУ. Списание малоценного и ценного инвентаря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1337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1E1E5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завхоз.</w:t>
            </w:r>
          </w:p>
        </w:tc>
      </w:tr>
      <w:tr w:rsidR="00EF23EE" w14:paraId="552FCF22" w14:textId="77777777" w:rsidTr="00EF23E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FFF6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576F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оформлению ДОУ к Новому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19B7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3388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 завхоз</w:t>
            </w:r>
          </w:p>
        </w:tc>
      </w:tr>
      <w:tr w:rsidR="00EF23EE" w14:paraId="77C0013C" w14:textId="77777777" w:rsidTr="00EF23E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2651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B889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освещения ДОУ, работа по дополнительному освещению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21B6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F09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</w:tr>
      <w:tr w:rsidR="00EF23EE" w14:paraId="73F51D64" w14:textId="77777777" w:rsidTr="00EF23E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4AF8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BC6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плана профилактических мероприятий по ОРЗ и гриппу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D5B2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611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медсестра</w:t>
            </w:r>
          </w:p>
          <w:p w14:paraId="5ACFE0EF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487502FF" w14:textId="77777777" w:rsidTr="00EF23E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8D1A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D70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комиссии по ОТ по группам, на пищеблок, в прачечную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F939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BBB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ОТ</w:t>
            </w:r>
          </w:p>
        </w:tc>
      </w:tr>
      <w:tr w:rsidR="00EF23EE" w14:paraId="2858F41A" w14:textId="77777777" w:rsidTr="00EF23E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D976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6220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графика отпусков.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52C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288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Латыпова А.М.</w:t>
            </w:r>
          </w:p>
        </w:tc>
      </w:tr>
      <w:tr w:rsidR="00EF23EE" w14:paraId="5B01FE4E" w14:textId="77777777" w:rsidTr="00EF23E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9453C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0D0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Очистка территории от снега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881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- март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7297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  <w:p w14:paraId="6D75CB37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40E04BA2" w14:textId="77777777" w:rsidTr="00EF23E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E3F4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FDE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Оперативное совещание по противопожарной безопасности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66C7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E9C0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EF23EE" w14:paraId="18D233C4" w14:textId="77777777" w:rsidTr="00EF23E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5A5E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C427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Состояние охраны труда на пищеблоке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FDB0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039B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ОТ, завхоз, ст. медсестра</w:t>
            </w:r>
          </w:p>
        </w:tc>
      </w:tr>
      <w:tr w:rsidR="00EF23EE" w14:paraId="2F64BD4C" w14:textId="77777777" w:rsidTr="00EF23E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8B39A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0D2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организация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CAA9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      года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923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медсестра, сан. Комиссия</w:t>
            </w:r>
          </w:p>
        </w:tc>
      </w:tr>
      <w:tr w:rsidR="00EF23EE" w14:paraId="442CFC11" w14:textId="77777777" w:rsidTr="00EF23E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EDAC2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2FA0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по благоустройству территории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EDD39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B437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  <w:p w14:paraId="76C37A05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48F14AA8" w14:textId="77777777" w:rsidTr="00EF23E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E189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EF193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детей по группам здоровья на конец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6861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2926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медсестра</w:t>
            </w:r>
          </w:p>
        </w:tc>
      </w:tr>
      <w:tr w:rsidR="00EF23EE" w14:paraId="22C6BC20" w14:textId="77777777" w:rsidTr="00EF23E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9DD2E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18D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802B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E01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Завхоз, род.комитет</w:t>
            </w:r>
          </w:p>
        </w:tc>
      </w:tr>
    </w:tbl>
    <w:p w14:paraId="3D2BEA32" w14:textId="77777777" w:rsidR="00EF23EE" w:rsidRDefault="00EF23EE" w:rsidP="00EF23EE">
      <w:pPr>
        <w:rPr>
          <w:b/>
          <w:sz w:val="28"/>
          <w:szCs w:val="28"/>
        </w:rPr>
      </w:pPr>
    </w:p>
    <w:p w14:paraId="58C46072" w14:textId="77777777" w:rsidR="00EF23EE" w:rsidRDefault="00EF23EE" w:rsidP="00EF2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родителями</w:t>
      </w:r>
    </w:p>
    <w:p w14:paraId="00B4DEEB" w14:textId="77777777" w:rsidR="00EF23EE" w:rsidRDefault="00EF23EE" w:rsidP="00EF23E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Собрания родительского комитета.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521"/>
        <w:gridCol w:w="1242"/>
        <w:gridCol w:w="2002"/>
      </w:tblGrid>
      <w:tr w:rsidR="00EF23EE" w14:paraId="2FB378E6" w14:textId="77777777" w:rsidTr="00EF23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8742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B70F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95B7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4A18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EF23EE" w14:paraId="2A6BE2E3" w14:textId="77777777" w:rsidTr="00EF23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1E4E7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211F" w14:textId="0E2A5835" w:rsidR="00EF23EE" w:rsidRDefault="00EF23EE">
            <w:pPr>
              <w:tabs>
                <w:tab w:val="left" w:pos="409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«Основные направления ДОУ в 202</w:t>
            </w:r>
            <w:r w:rsidR="0027485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r w:rsidR="0027485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учебном году в условиях реализации ФОП ДО»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8CBD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E67C" w14:textId="77777777" w:rsidR="00EF23EE" w:rsidRDefault="00EF23EE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Заведующий </w:t>
            </w:r>
          </w:p>
        </w:tc>
      </w:tr>
      <w:tr w:rsidR="00EF23EE" w14:paraId="53B9221F" w14:textId="77777777" w:rsidTr="00EF23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EF04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2A0C" w14:textId="77777777" w:rsidR="00EF23EE" w:rsidRDefault="00EF23EE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«Родители и воспитатели – партнёры в воспитании детей»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CDAD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2BFC" w14:textId="77777777" w:rsidR="00EF23EE" w:rsidRDefault="00EF23EE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Заведующий </w:t>
            </w:r>
          </w:p>
        </w:tc>
      </w:tr>
      <w:tr w:rsidR="00EF23EE" w14:paraId="4AFF4719" w14:textId="77777777" w:rsidTr="00EF23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F0F8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12E3" w14:textId="77777777" w:rsidR="00EF23EE" w:rsidRDefault="00EF23EE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«Подготовка к летне-оздоровительному </w:t>
            </w:r>
          </w:p>
          <w:p w14:paraId="55948287" w14:textId="77777777" w:rsidR="00EF23EE" w:rsidRDefault="00EF23EE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периоду»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6B21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B505" w14:textId="77777777" w:rsidR="00EF23EE" w:rsidRDefault="00EF23EE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Заведующий </w:t>
            </w:r>
          </w:p>
        </w:tc>
      </w:tr>
    </w:tbl>
    <w:p w14:paraId="3E577275" w14:textId="77777777" w:rsidR="00EF23EE" w:rsidRDefault="00EF23EE" w:rsidP="00EF23EE">
      <w:pPr>
        <w:rPr>
          <w:sz w:val="28"/>
          <w:szCs w:val="28"/>
        </w:rPr>
      </w:pPr>
    </w:p>
    <w:p w14:paraId="3BCECD51" w14:textId="77777777" w:rsidR="00EF23EE" w:rsidRDefault="00EF23EE" w:rsidP="00EF23E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 работы родительского комитета</w:t>
      </w: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51"/>
        <w:gridCol w:w="2125"/>
      </w:tblGrid>
      <w:tr w:rsidR="00EF23EE" w14:paraId="758B7A56" w14:textId="77777777" w:rsidTr="00EF23E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7BF7" w14:textId="77777777" w:rsidR="00EF23EE" w:rsidRDefault="00EF23EE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568C" w14:textId="77777777" w:rsidR="00EF23EE" w:rsidRDefault="00EF23EE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0BF4" w14:textId="77777777" w:rsidR="00EF23EE" w:rsidRDefault="00EF23EE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</w:tr>
      <w:tr w:rsidR="00EF23EE" w14:paraId="2F59FBD0" w14:textId="77777777" w:rsidTr="00EF23E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12843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3EE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Выборы родительского комитета.</w:t>
            </w:r>
          </w:p>
          <w:p w14:paraId="26C4C080" w14:textId="4EAD1E5E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Утверждение плана работы на 202</w:t>
            </w:r>
            <w:r w:rsidR="0027485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r w:rsidR="0027485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учебный год.</w:t>
            </w:r>
          </w:p>
          <w:p w14:paraId="6519B408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новшеств в образовательный процесс ДОУ в связи с реализацией ФОП ДО.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C8654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Октябрь</w:t>
            </w:r>
          </w:p>
        </w:tc>
      </w:tr>
      <w:tr w:rsidR="00EF23EE" w14:paraId="06032633" w14:textId="77777777" w:rsidTr="00EF23E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365A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E1B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Активное участие в жизни детского сада:</w:t>
            </w:r>
          </w:p>
          <w:p w14:paraId="033B7DE8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-посещение организованной образовательной деятельности;</w:t>
            </w:r>
          </w:p>
          <w:p w14:paraId="1C59DEE3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-знакомство с организацией и содержанием прогулок;</w:t>
            </w:r>
          </w:p>
          <w:p w14:paraId="3EC8676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-посещение бесед, консультаций;</w:t>
            </w:r>
          </w:p>
          <w:p w14:paraId="2932FEEF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-участие в организованных мероприятиях:</w:t>
            </w:r>
          </w:p>
          <w:p w14:paraId="246AD29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организации детских утренников, в педагогических советах, в проведении экскурсий, прогулок, походов с детьми.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CF4A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EF23EE" w14:paraId="529FAAE9" w14:textId="77777777" w:rsidTr="00EF23E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1D9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5D485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помощи детскому саду при подготовке к Новому году, летне-оздоровительному периоду.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CCE7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 май</w:t>
            </w:r>
          </w:p>
        </w:tc>
      </w:tr>
      <w:tr w:rsidR="00EF23EE" w14:paraId="5272F319" w14:textId="77777777" w:rsidTr="00EF23E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8330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19A69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родителей к подготовке участков детского сада к новому учебному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7D0A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Июнь-июль</w:t>
            </w:r>
          </w:p>
        </w:tc>
      </w:tr>
    </w:tbl>
    <w:p w14:paraId="1EE4F9B3" w14:textId="77777777" w:rsidR="00EF23EE" w:rsidRDefault="00EF23EE" w:rsidP="00EF23EE">
      <w:pPr>
        <w:rPr>
          <w:b/>
          <w:i/>
          <w:sz w:val="28"/>
          <w:szCs w:val="28"/>
        </w:rPr>
      </w:pPr>
    </w:p>
    <w:p w14:paraId="514C05EB" w14:textId="77777777" w:rsidR="00EF23EE" w:rsidRDefault="00EF23EE" w:rsidP="00EF23EE">
      <w:pPr>
        <w:jc w:val="center"/>
        <w:rPr>
          <w:b/>
          <w:i/>
          <w:sz w:val="28"/>
          <w:szCs w:val="28"/>
        </w:rPr>
      </w:pPr>
    </w:p>
    <w:p w14:paraId="6C8BE38E" w14:textId="77777777" w:rsidR="00EF23EE" w:rsidRDefault="00EF23EE" w:rsidP="00EF23E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Общие родительские собрания</w:t>
      </w: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6380"/>
        <w:gridCol w:w="1216"/>
        <w:gridCol w:w="2396"/>
      </w:tblGrid>
      <w:tr w:rsidR="00EF23EE" w14:paraId="22E67D22" w14:textId="77777777" w:rsidTr="00EF23EE">
        <w:trPr>
          <w:trHeight w:val="592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C0F6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794D" w14:textId="77777777" w:rsidR="00EF23EE" w:rsidRDefault="00EF23EE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«Родители и воспитатели – партнёры в воспитании детей»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7A4D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DB93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</w:p>
        </w:tc>
      </w:tr>
      <w:tr w:rsidR="00EF23EE" w14:paraId="77260575" w14:textId="77777777" w:rsidTr="00EF23E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3606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789E" w14:textId="77777777" w:rsidR="00EF23EE" w:rsidRDefault="00EF23EE">
            <w:pPr>
              <w:tabs>
                <w:tab w:val="left" w:pos="3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Профилактика сезонного гриппа и ОРВИ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29BB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A6BA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медсестра</w:t>
            </w:r>
          </w:p>
        </w:tc>
      </w:tr>
      <w:tr w:rsidR="00EF23EE" w14:paraId="70FD21A4" w14:textId="77777777" w:rsidTr="00EF23EE">
        <w:trPr>
          <w:trHeight w:val="5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5C2F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2228" w14:textId="77777777" w:rsidR="00EF23EE" w:rsidRDefault="00EF23EE">
            <w:pPr>
              <w:tabs>
                <w:tab w:val="left" w:pos="3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Детско-родительские отношения как фактор развития личности ребёнка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04362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BAD5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Заспенко Л.В.</w:t>
            </w:r>
          </w:p>
        </w:tc>
      </w:tr>
      <w:tr w:rsidR="00EF23EE" w14:paraId="4D9A852C" w14:textId="77777777" w:rsidTr="00EF23EE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8D7C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ABA2" w14:textId="77777777" w:rsidR="00EF23EE" w:rsidRDefault="00EF23EE">
            <w:pPr>
              <w:tabs>
                <w:tab w:val="left" w:pos="3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Практическое занятие «Будет музыка звучать, будут ложечки стучать»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3AAC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A3A3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Саттарова Г.С.</w:t>
            </w:r>
          </w:p>
        </w:tc>
      </w:tr>
      <w:tr w:rsidR="00EF23EE" w14:paraId="08BEF1D5" w14:textId="77777777" w:rsidTr="00EF23EE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C479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277B" w14:textId="77777777" w:rsidR="00EF23EE" w:rsidRDefault="00EF23EE">
            <w:pPr>
              <w:tabs>
                <w:tab w:val="left" w:pos="3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Выставка дидактических игр, соответствующие возрасту детей.</w:t>
            </w:r>
          </w:p>
          <w:p w14:paraId="53886523" w14:textId="77777777" w:rsidR="00EF23EE" w:rsidRDefault="00EF23EE">
            <w:pPr>
              <w:tabs>
                <w:tab w:val="left" w:pos="3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Организация дополнительных </w:t>
            </w:r>
          </w:p>
          <w:p w14:paraId="329CC62F" w14:textId="77777777" w:rsidR="00EF23EE" w:rsidRDefault="00EF23EE">
            <w:pPr>
              <w:tabs>
                <w:tab w:val="left" w:pos="3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образовательных услуг в ДОУ</w:t>
            </w:r>
          </w:p>
          <w:p w14:paraId="436BC414" w14:textId="77777777" w:rsidR="00EF23EE" w:rsidRDefault="00EF23EE">
            <w:pPr>
              <w:tabs>
                <w:tab w:val="left" w:pos="3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Выборы нового состава родительского комитета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064A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0241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Заспенко Л.В.</w:t>
            </w:r>
          </w:p>
          <w:p w14:paraId="25E72206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</w:p>
          <w:p w14:paraId="2F1112AD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Выдрина А.В.</w:t>
            </w:r>
          </w:p>
          <w:p w14:paraId="3D06502A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</w:p>
          <w:p w14:paraId="363E2284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Выдрина А.В.</w:t>
            </w:r>
          </w:p>
        </w:tc>
      </w:tr>
      <w:tr w:rsidR="00EF23EE" w14:paraId="55BDBA87" w14:textId="77777777" w:rsidTr="00EF23EE">
        <w:trPr>
          <w:trHeight w:val="71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1D9F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D1ACE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«Итоги работы за год. Как организовать летний отдых детей, чтобы росли здоровыми»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139A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EA85B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Выдрина А.В.</w:t>
            </w:r>
          </w:p>
          <w:p w14:paraId="48ED6162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Заспенко Л.В.</w:t>
            </w:r>
          </w:p>
        </w:tc>
      </w:tr>
      <w:tr w:rsidR="00EF23EE" w14:paraId="3612197F" w14:textId="77777777" w:rsidTr="00EF23EE">
        <w:trPr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A348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03FC" w14:textId="77777777" w:rsidR="00EF23EE" w:rsidRDefault="00EF23E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1. Итоги работы за год - выступление заведующего детским садом.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9392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0447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Выдрина А.В.</w:t>
            </w:r>
          </w:p>
        </w:tc>
      </w:tr>
      <w:tr w:rsidR="00EF23EE" w14:paraId="4F385582" w14:textId="77777777" w:rsidTr="00EF23EE">
        <w:trPr>
          <w:trHeight w:val="5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E0CB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CCC6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2.Организация работы в летний период – выступление старшего воспитателя.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99AC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6234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Заспенко Л.В.</w:t>
            </w:r>
          </w:p>
        </w:tc>
      </w:tr>
      <w:tr w:rsidR="00EF23EE" w14:paraId="15C0F443" w14:textId="77777777" w:rsidTr="00EF23EE">
        <w:trPr>
          <w:trHeight w:val="8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365E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7B54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Совместная работа детского сада и семьи по предшкольной подготовке - выступление воспитателей подготовительной группы.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34C9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D2D2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Халилова Э.Ф.</w:t>
            </w:r>
          </w:p>
          <w:p w14:paraId="20AC86ED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Сафуанова Е.Ф.</w:t>
            </w:r>
          </w:p>
        </w:tc>
      </w:tr>
      <w:tr w:rsidR="00EF23EE" w14:paraId="74BDABC1" w14:textId="77777777" w:rsidTr="00EF23EE">
        <w:trPr>
          <w:trHeight w:val="5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70BA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66DC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Итоги усвоения программного материала по татарскому языку в пределах УМК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F737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C508" w14:textId="77777777" w:rsidR="00EF23EE" w:rsidRDefault="00EF23EE">
            <w:pPr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Латыпова А.М.</w:t>
            </w:r>
          </w:p>
        </w:tc>
      </w:tr>
    </w:tbl>
    <w:p w14:paraId="2E2C0ECB" w14:textId="77777777" w:rsidR="00274850" w:rsidRDefault="00274850" w:rsidP="005C2525">
      <w:pPr>
        <w:rPr>
          <w:b/>
          <w:i/>
          <w:color w:val="000000"/>
          <w:sz w:val="28"/>
          <w:szCs w:val="28"/>
        </w:rPr>
      </w:pPr>
    </w:p>
    <w:p w14:paraId="1A633094" w14:textId="77777777" w:rsidR="00274850" w:rsidRDefault="00274850" w:rsidP="00EF23EE">
      <w:pPr>
        <w:jc w:val="center"/>
        <w:rPr>
          <w:b/>
          <w:i/>
          <w:color w:val="000000"/>
          <w:sz w:val="28"/>
          <w:szCs w:val="28"/>
        </w:rPr>
      </w:pPr>
    </w:p>
    <w:p w14:paraId="761BC477" w14:textId="6B403CA3" w:rsidR="00EF23EE" w:rsidRDefault="00EF23EE" w:rsidP="00EF23EE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Групповые родительские собрания</w:t>
      </w:r>
    </w:p>
    <w:tbl>
      <w:tblPr>
        <w:tblpPr w:leftFromText="180" w:rightFromText="180" w:vertAnchor="text" w:horzAnchor="margin" w:tblpX="-72" w:tblpY="26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659"/>
        <w:gridCol w:w="2555"/>
        <w:gridCol w:w="2693"/>
      </w:tblGrid>
      <w:tr w:rsidR="00EF23EE" w14:paraId="048B6259" w14:textId="77777777" w:rsidTr="00EF23EE">
        <w:trPr>
          <w:trHeight w:val="69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FE1F" w14:textId="77777777" w:rsidR="00EF23EE" w:rsidRDefault="00EF23EE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AC85" w14:textId="77777777" w:rsidR="00EF23EE" w:rsidRDefault="00EF23EE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7289" w14:textId="77777777" w:rsidR="00EF23EE" w:rsidRDefault="00EF23EE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D44D" w14:textId="77777777" w:rsidR="00EF23EE" w:rsidRDefault="00EF23EE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май</w:t>
            </w:r>
          </w:p>
        </w:tc>
      </w:tr>
      <w:tr w:rsidR="00EF23EE" w14:paraId="5AC695D0" w14:textId="77777777" w:rsidTr="00EF23EE">
        <w:trPr>
          <w:trHeight w:val="1921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91AC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1 младшая группа </w:t>
            </w:r>
          </w:p>
          <w:p w14:paraId="65096D2A" w14:textId="77777777" w:rsidR="00EF23EE" w:rsidRDefault="00EF23EE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14:paraId="35ADE3DD" w14:textId="77777777" w:rsidR="00EF23EE" w:rsidRDefault="00EF23EE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14:paraId="6B0B5592" w14:textId="75048A78" w:rsidR="00EF23EE" w:rsidRDefault="00EF23E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1212598" wp14:editId="6BAD5E38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191770</wp:posOffset>
                      </wp:positionV>
                      <wp:extent cx="6534150" cy="9525"/>
                      <wp:effectExtent l="8255" t="10795" r="10795" b="8255"/>
                      <wp:wrapNone/>
                      <wp:docPr id="1301485895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341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D470B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1.4pt;margin-top:15.1pt;width:514.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"/>
                  </w:pict>
                </mc:Fallback>
              </mc:AlternateContent>
            </w:r>
          </w:p>
          <w:p w14:paraId="2CDEBC66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младшая группа</w:t>
            </w:r>
          </w:p>
          <w:p w14:paraId="77EE605B" w14:textId="77777777" w:rsidR="00EF23EE" w:rsidRDefault="00EF23EE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71F5" w14:textId="3B85B68B" w:rsidR="00EF23EE" w:rsidRDefault="00EF23EE" w:rsidP="002748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274850">
              <w:rPr>
                <w:color w:val="000000"/>
                <w:sz w:val="28"/>
                <w:szCs w:val="28"/>
              </w:rPr>
              <w:t>Здравствуй детский сад!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14:paraId="31562A01" w14:textId="77777777" w:rsidR="00274850" w:rsidRDefault="00274850" w:rsidP="00274850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0B79A1F2" w14:textId="77777777" w:rsidR="00274850" w:rsidRDefault="00274850" w:rsidP="00274850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2C6770E3" w14:textId="0FFA6B2D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274850">
              <w:rPr>
                <w:color w:val="000000"/>
                <w:sz w:val="28"/>
                <w:szCs w:val="28"/>
              </w:rPr>
              <w:t>Особенности адаптации образовательного процесса во второй младшей группе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86BD" w14:textId="7FD97CDF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274850">
              <w:rPr>
                <w:color w:val="000000"/>
                <w:sz w:val="28"/>
                <w:szCs w:val="28"/>
              </w:rPr>
              <w:t>Значение игр по сенсорике для детей младшего возраста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14:paraId="25B01729" w14:textId="0E844C21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274850">
              <w:rPr>
                <w:color w:val="000000"/>
                <w:sz w:val="28"/>
                <w:szCs w:val="28"/>
              </w:rPr>
              <w:t>Учет новых стандартов в воспитании гендерной направленности у дошкольников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4EA4" w14:textId="0517F466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274850">
              <w:rPr>
                <w:color w:val="000000"/>
                <w:sz w:val="28"/>
                <w:szCs w:val="28"/>
              </w:rPr>
              <w:t>Ребенок и дорога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14:paraId="5935B597" w14:textId="77777777" w:rsidR="00274850" w:rsidRDefault="00274850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7ACD237D" w14:textId="77777777" w:rsidR="00274850" w:rsidRDefault="00274850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2346E5F6" w14:textId="77777777" w:rsidR="00274850" w:rsidRDefault="00274850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0256E61D" w14:textId="635ABB08" w:rsidR="00EF23EE" w:rsidRDefault="00EF23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274850">
              <w:rPr>
                <w:color w:val="000000"/>
                <w:sz w:val="28"/>
                <w:szCs w:val="28"/>
              </w:rPr>
              <w:t>Чему мы научились за год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EF23EE" w14:paraId="5441C03F" w14:textId="77777777" w:rsidTr="00EF23EE">
        <w:trPr>
          <w:trHeight w:val="111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3E02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Средняя группа</w:t>
            </w:r>
          </w:p>
          <w:p w14:paraId="134D9D5C" w14:textId="77777777" w:rsidR="00EF23EE" w:rsidRDefault="00EF23EE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A829A" w14:textId="267A23EB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274850">
              <w:rPr>
                <w:color w:val="000000"/>
                <w:sz w:val="28"/>
                <w:szCs w:val="28"/>
              </w:rPr>
              <w:t>Способности и одаренность в дошкольном детстве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1FEA" w14:textId="722C8990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274850">
              <w:rPr>
                <w:color w:val="000000"/>
                <w:sz w:val="28"/>
                <w:szCs w:val="28"/>
              </w:rPr>
              <w:t xml:space="preserve">Роль игры в развитии детей дошкольного </w:t>
            </w:r>
            <w:r w:rsidR="00FA115C">
              <w:rPr>
                <w:color w:val="000000"/>
                <w:sz w:val="28"/>
                <w:szCs w:val="28"/>
              </w:rPr>
              <w:t>возраста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4945" w14:textId="056AFEAB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274850">
              <w:rPr>
                <w:color w:val="000000"/>
                <w:sz w:val="28"/>
                <w:szCs w:val="28"/>
              </w:rPr>
              <w:t>Какими мы стали за год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EF23EE" w14:paraId="20DE37C5" w14:textId="77777777" w:rsidTr="00EF23EE">
        <w:trPr>
          <w:trHeight w:val="211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051A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Старшая группа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BCF1" w14:textId="7A5A3396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274850">
              <w:rPr>
                <w:color w:val="000000"/>
                <w:sz w:val="28"/>
                <w:szCs w:val="28"/>
              </w:rPr>
              <w:t>Старший дошкольный, какой  он</w:t>
            </w:r>
            <w:r w:rsidR="00FA115C">
              <w:rPr>
                <w:color w:val="000000"/>
                <w:sz w:val="28"/>
                <w:szCs w:val="28"/>
              </w:rPr>
              <w:t>?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4530" w14:textId="1F536A89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FA115C">
              <w:rPr>
                <w:color w:val="000000"/>
                <w:sz w:val="28"/>
                <w:szCs w:val="28"/>
              </w:rPr>
              <w:t>Рядом с папой кружусь – знаю, папе пригожусь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21E5" w14:textId="4AA25830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FA115C">
              <w:rPr>
                <w:color w:val="000000"/>
                <w:sz w:val="28"/>
                <w:szCs w:val="28"/>
              </w:rPr>
              <w:t>Вот и год прошел. Скоро лето.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EF23EE" w14:paraId="11BFC6C4" w14:textId="77777777" w:rsidTr="00EF23EE">
        <w:trPr>
          <w:trHeight w:val="1401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316C" w14:textId="77777777" w:rsidR="00EF23EE" w:rsidRDefault="00EF23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AC032" w14:textId="146F4ADE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FA115C">
              <w:rPr>
                <w:color w:val="000000"/>
                <w:sz w:val="28"/>
                <w:szCs w:val="28"/>
              </w:rPr>
              <w:t>Готов ли ребенок к школе? Психологическая готовность к обучению в школе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0E57" w14:textId="62D662D8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FA115C">
              <w:rPr>
                <w:color w:val="000000"/>
                <w:sz w:val="28"/>
                <w:szCs w:val="28"/>
              </w:rPr>
              <w:t>Посеешь привычку – пожнешь характер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EE0B9" w14:textId="03685DC0" w:rsidR="00EF23EE" w:rsidRDefault="00EF23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FA115C">
              <w:rPr>
                <w:color w:val="000000"/>
                <w:sz w:val="28"/>
                <w:szCs w:val="28"/>
              </w:rPr>
              <w:t>Дети и родители на школьном старте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14:paraId="05391177" w14:textId="77777777" w:rsidR="00EF23EE" w:rsidRDefault="00EF23EE" w:rsidP="00EF23EE">
      <w:pPr>
        <w:rPr>
          <w:sz w:val="28"/>
          <w:szCs w:val="28"/>
        </w:rPr>
      </w:pPr>
    </w:p>
    <w:p w14:paraId="795FC7E9" w14:textId="77777777" w:rsidR="00EF23EE" w:rsidRDefault="00EF23EE" w:rsidP="00EF2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со школой</w:t>
      </w:r>
    </w:p>
    <w:p w14:paraId="6A8532FF" w14:textId="77777777" w:rsidR="00EF23EE" w:rsidRDefault="00EF23EE" w:rsidP="00EF23EE">
      <w:pPr>
        <w:jc w:val="both"/>
        <w:rPr>
          <w:color w:val="111A05"/>
          <w:sz w:val="28"/>
          <w:szCs w:val="28"/>
        </w:rPr>
      </w:pPr>
      <w:r>
        <w:rPr>
          <w:b/>
          <w:bCs/>
          <w:iCs/>
          <w:color w:val="111A05"/>
          <w:sz w:val="28"/>
          <w:szCs w:val="28"/>
        </w:rPr>
        <w:t>Цель:</w:t>
      </w:r>
      <w:r>
        <w:rPr>
          <w:i/>
          <w:iCs/>
          <w:color w:val="111A05"/>
          <w:sz w:val="28"/>
          <w:szCs w:val="28"/>
        </w:rPr>
        <w:t> </w:t>
      </w:r>
      <w:r>
        <w:rPr>
          <w:color w:val="111A05"/>
          <w:sz w:val="28"/>
          <w:szCs w:val="28"/>
        </w:rPr>
        <w:t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</w:t>
      </w:r>
    </w:p>
    <w:p w14:paraId="13025C7F" w14:textId="77777777" w:rsidR="00EF23EE" w:rsidRDefault="00EF23EE" w:rsidP="00EF23EE">
      <w:pPr>
        <w:jc w:val="both"/>
        <w:rPr>
          <w:b/>
          <w:bCs/>
          <w:iCs/>
          <w:color w:val="111A05"/>
          <w:sz w:val="28"/>
          <w:szCs w:val="28"/>
        </w:rPr>
      </w:pPr>
      <w:r>
        <w:rPr>
          <w:b/>
          <w:bCs/>
          <w:iCs/>
          <w:color w:val="111A05"/>
          <w:sz w:val="28"/>
          <w:szCs w:val="28"/>
        </w:rPr>
        <w:t>Задачи:</w:t>
      </w:r>
    </w:p>
    <w:p w14:paraId="5CA33147" w14:textId="77777777" w:rsidR="00EF23EE" w:rsidRDefault="00EF23EE" w:rsidP="00EF23EE">
      <w:pPr>
        <w:numPr>
          <w:ilvl w:val="0"/>
          <w:numId w:val="5"/>
        </w:numPr>
        <w:jc w:val="both"/>
        <w:rPr>
          <w:color w:val="111A05"/>
          <w:sz w:val="28"/>
          <w:szCs w:val="28"/>
        </w:rPr>
      </w:pPr>
      <w:r>
        <w:rPr>
          <w:color w:val="111A05"/>
          <w:sz w:val="28"/>
          <w:szCs w:val="28"/>
        </w:rPr>
        <w:t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</w:t>
      </w:r>
    </w:p>
    <w:p w14:paraId="7BA65305" w14:textId="095B015A" w:rsidR="00EF23EE" w:rsidRDefault="00EF23EE" w:rsidP="00EF23EE">
      <w:pPr>
        <w:numPr>
          <w:ilvl w:val="0"/>
          <w:numId w:val="5"/>
        </w:numPr>
        <w:jc w:val="both"/>
        <w:rPr>
          <w:b/>
          <w:bCs/>
          <w:i/>
          <w:iCs/>
          <w:color w:val="111A05"/>
          <w:sz w:val="28"/>
          <w:szCs w:val="28"/>
        </w:rPr>
      </w:pPr>
      <w:r>
        <w:rPr>
          <w:color w:val="111A05"/>
          <w:sz w:val="28"/>
          <w:szCs w:val="28"/>
        </w:rPr>
        <w:t xml:space="preserve">Обеспечить условия для реализации плавного, </w:t>
      </w:r>
      <w:r w:rsidR="00FA115C">
        <w:rPr>
          <w:color w:val="111A05"/>
          <w:sz w:val="28"/>
          <w:szCs w:val="28"/>
        </w:rPr>
        <w:t>бес стрессового</w:t>
      </w:r>
      <w:r>
        <w:rPr>
          <w:color w:val="111A05"/>
          <w:sz w:val="28"/>
          <w:szCs w:val="28"/>
        </w:rPr>
        <w:t xml:space="preserve"> перехода детей от игровой к учебной деятельности.</w:t>
      </w:r>
    </w:p>
    <w:p w14:paraId="36CBEC0A" w14:textId="77777777" w:rsidR="00EF23EE" w:rsidRDefault="00EF23EE" w:rsidP="00EF23EE">
      <w:pPr>
        <w:jc w:val="both"/>
        <w:rPr>
          <w:b/>
          <w:bCs/>
          <w:i/>
          <w:iCs/>
          <w:color w:val="111A05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5286"/>
        <w:gridCol w:w="1850"/>
        <w:gridCol w:w="2402"/>
      </w:tblGrid>
      <w:tr w:rsidR="00EF23EE" w14:paraId="2033B21B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B13F9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1737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7811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FEAE9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EF23EE" w14:paraId="515FC4F2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77E4" w14:textId="77777777" w:rsidR="00EF23EE" w:rsidRDefault="00EF23EE">
            <w:pPr>
              <w:jc w:val="center"/>
              <w:rPr>
                <w:b/>
                <w:bCs/>
                <w:i/>
                <w:iCs/>
                <w:color w:val="111A05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6DF9" w14:textId="77777777" w:rsidR="00EF23EE" w:rsidRDefault="00EF23EE">
            <w:pPr>
              <w:jc w:val="center"/>
              <w:rPr>
                <w:bCs/>
                <w:i/>
                <w:iCs/>
                <w:color w:val="111A05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 методическая работа</w:t>
            </w:r>
          </w:p>
        </w:tc>
      </w:tr>
      <w:tr w:rsidR="00EF23EE" w14:paraId="596882F2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496F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1925" w14:textId="77777777" w:rsidR="00EF23EE" w:rsidRDefault="00EF23EE">
            <w:pPr>
              <w:tabs>
                <w:tab w:val="left" w:pos="181"/>
                <w:tab w:val="left" w:pos="34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Согласование и утверждение плана по реализации преемственности в работе детского сада и школы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508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5868D5D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1524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ДОУ</w:t>
            </w:r>
          </w:p>
          <w:p w14:paraId="071F5E1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</w:tc>
      </w:tr>
      <w:tr w:rsidR="00EF23EE" w14:paraId="605AE507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76C7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1.2.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633F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выставки методической литературы по организации работы по подготовке детей в школу в условиях внедрения ФОП.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52F25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6E50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EF23EE" w14:paraId="7BB56F2F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2206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1.3.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309E9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своевременного медицинского осмотра детей. Сбор основных медицинских данных о </w:t>
            </w:r>
            <w:r>
              <w:rPr>
                <w:sz w:val="28"/>
                <w:szCs w:val="28"/>
              </w:rPr>
              <w:lastRenderedPageBreak/>
              <w:t>состоянии здоровья детей (взаимопосещения медперсонала, психологической службы)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FF4A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BD4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Медсестры,</w:t>
            </w:r>
          </w:p>
          <w:p w14:paraId="43284A41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школы</w:t>
            </w:r>
          </w:p>
        </w:tc>
      </w:tr>
      <w:tr w:rsidR="00EF23EE" w14:paraId="5D3F814E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5A87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1.4.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E201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совместных педчасов по вопросам адаптации к школе, отслеживания успеваемости, преемственности программ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2F08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2A9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зам. директора</w:t>
            </w:r>
          </w:p>
        </w:tc>
      </w:tr>
      <w:tr w:rsidR="00EF23EE" w14:paraId="4E2D284B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76FC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1.5.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7FBB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просмотр занятия – викторины в подготовительной  группе «Скоро в школу»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E0F22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7824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подготовительной группы, учитель-логопед</w:t>
            </w:r>
          </w:p>
        </w:tc>
      </w:tr>
      <w:tr w:rsidR="00EF23EE" w14:paraId="3A2E4589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FAAED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1.6.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0C3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взаимопосещений с последующим анализом:</w:t>
            </w:r>
          </w:p>
          <w:p w14:paraId="61CB0DDF" w14:textId="77777777" w:rsidR="00EF23EE" w:rsidRDefault="00EF23EE">
            <w:pPr>
              <w:numPr>
                <w:ilvl w:val="0"/>
                <w:numId w:val="6"/>
              </w:numPr>
              <w:tabs>
                <w:tab w:val="left" w:pos="72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Уроков в 1 классе воспитателями ДОУ;</w:t>
            </w:r>
          </w:p>
          <w:p w14:paraId="45E00711" w14:textId="77777777" w:rsidR="00EF23EE" w:rsidRDefault="00EF23EE">
            <w:pPr>
              <w:numPr>
                <w:ilvl w:val="0"/>
                <w:numId w:val="6"/>
              </w:numPr>
              <w:tabs>
                <w:tab w:val="left" w:pos="72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Занятий в подготовительных группах учителями гимназии № 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F5F6" w14:textId="77777777" w:rsidR="00EF23EE" w:rsidRDefault="00EF23EE">
            <w:pPr>
              <w:jc w:val="center"/>
              <w:rPr>
                <w:sz w:val="28"/>
                <w:szCs w:val="28"/>
              </w:rPr>
            </w:pPr>
          </w:p>
          <w:p w14:paraId="3497AF97" w14:textId="77777777" w:rsidR="00EF23EE" w:rsidRDefault="00EF23EE">
            <w:pPr>
              <w:jc w:val="center"/>
              <w:rPr>
                <w:sz w:val="28"/>
                <w:szCs w:val="28"/>
              </w:rPr>
            </w:pPr>
          </w:p>
          <w:p w14:paraId="3A3809CD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14:paraId="12DCBE10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3551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зам. директора</w:t>
            </w:r>
          </w:p>
        </w:tc>
      </w:tr>
      <w:tr w:rsidR="00EF23EE" w14:paraId="5BAFF698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E5BD5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C3A9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детьми</w:t>
            </w:r>
          </w:p>
        </w:tc>
      </w:tr>
      <w:tr w:rsidR="00EF23EE" w14:paraId="25DF95FF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1B02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2.1.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E3E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сюжетно-ролевой игры «Школа».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2BDF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CA86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  <w:p w14:paraId="26805F95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EF23EE" w14:paraId="242AD448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1A54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2.2.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AEF5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детей со зданием школы, классами, столовой, спортивным залом.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A773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B455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Педагоги, учитель-логопед </w:t>
            </w:r>
          </w:p>
        </w:tc>
      </w:tr>
      <w:tr w:rsidR="00EF23EE" w14:paraId="5CBDF4FA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98DD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2.3.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0D6F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библиотеку школы «Библиотека - хранительница знаний».</w:t>
            </w:r>
          </w:p>
          <w:p w14:paraId="489F292D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B72A0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1E57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 и школы, библиотекарь</w:t>
            </w:r>
          </w:p>
        </w:tc>
      </w:tr>
      <w:tr w:rsidR="00EF23EE" w14:paraId="4AF30E86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00F2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2.4.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33D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совместных развлечений, праздников, дней здоровья.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40C9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2BE5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 по физической культуре, </w:t>
            </w:r>
          </w:p>
          <w:p w14:paraId="231DD7F8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руководитель.</w:t>
            </w:r>
          </w:p>
        </w:tc>
      </w:tr>
      <w:tr w:rsidR="00EF23EE" w14:paraId="111DDFC2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04D1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2.5.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B379" w14:textId="77777777" w:rsidR="00EF23EE" w:rsidRDefault="00EF23E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книжного уголка с подбором книг о школе.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F1DD" w14:textId="77777777" w:rsidR="00EF23EE" w:rsidRDefault="00EF23E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7B03" w14:textId="77777777" w:rsidR="00EF23EE" w:rsidRDefault="00EF23E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подготовительной группы.</w:t>
            </w:r>
          </w:p>
        </w:tc>
      </w:tr>
      <w:tr w:rsidR="00EF23EE" w14:paraId="789DC869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DBC2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2.6.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89DB" w14:textId="77777777" w:rsidR="00EF23EE" w:rsidRDefault="00EF23E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стартовых возможностей дошкольников 6-7 лет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4B03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14:paraId="32AF6B43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2B386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EF23EE" w14:paraId="6CD29787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4ED7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2.7.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811F" w14:textId="20A8A778" w:rsidR="00EF23EE" w:rsidRDefault="00FA11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Коррекционно</w:t>
            </w:r>
            <w:r w:rsidR="00EF23EE">
              <w:rPr>
                <w:sz w:val="28"/>
                <w:szCs w:val="28"/>
              </w:rPr>
              <w:t xml:space="preserve"> – развивающая работа с детьми по итогам диагностики сформированности предпосылок к учебной деятельности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D5521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CF2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EF23EE" w14:paraId="2DE89CBE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1532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0271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родителями</w:t>
            </w:r>
          </w:p>
        </w:tc>
      </w:tr>
      <w:tr w:rsidR="00EF23EE" w14:paraId="0A84BCCF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1E9E2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3.1.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65A2B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родительского собрания с родителями будущих первоклассников с целью ознакомления с учителями и условиями работы школы на этапе реализации ФОП.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0001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Май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252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EF23EE" w14:paraId="668FCF57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C05CD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3.2.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7509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Консультации педагога-психолога </w:t>
            </w:r>
          </w:p>
          <w:p w14:paraId="6E2B2610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«Ваш ребенок идет в первый класс»</w:t>
            </w:r>
          </w:p>
          <w:p w14:paraId="08602E06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«Психологическая готовность к школе»</w:t>
            </w:r>
          </w:p>
          <w:p w14:paraId="6CD2598B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«Кризис семи лет»</w:t>
            </w:r>
          </w:p>
          <w:p w14:paraId="5CC220A1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«Адаптация ребенка к школе»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B980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B246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EF23EE" w14:paraId="5C6B798C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33AB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3.3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F2A5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Индивидуальное консультирование родителей по вопросам подготовки детей к школе специалистами: психолог, учителя начальной школы, старший воспитатель.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A7BE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EAFB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Узкие специалисты</w:t>
            </w:r>
          </w:p>
        </w:tc>
      </w:tr>
      <w:tr w:rsidR="00EF23EE" w14:paraId="1C9B3BE8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CBF3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3.4.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6E5D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с родителями «Мой ребенок, его индивидуальные особенности».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7A23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6A2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EF23EE" w14:paraId="00900F58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FAEB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3.5.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AF5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открытых дверей.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39C9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893E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EF23EE" w14:paraId="3618FB71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5C71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3.6.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1AB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дидактических игр для подготовки детей к школе.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B924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483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EF23EE" w14:paraId="09EE1A0A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E920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3.7.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670FB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для родителей «Безопасная дорога от дома до школы».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0682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B5AF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Шакирова А.А.</w:t>
            </w:r>
          </w:p>
        </w:tc>
      </w:tr>
      <w:tr w:rsidR="00EF23EE" w14:paraId="53C8E9A4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B6CC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3.8.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565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Наглядная информация в родительском уголке «Скоро в школу»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7A0F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4501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подготовительной группы </w:t>
            </w:r>
          </w:p>
        </w:tc>
      </w:tr>
      <w:tr w:rsidR="00EF23EE" w14:paraId="2991138C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0DD8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3.9.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0C6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Консультация: «Будущий первоклассник: что он должен знать и уметь»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1C68E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135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- логопед</w:t>
            </w:r>
          </w:p>
        </w:tc>
      </w:tr>
      <w:tr w:rsidR="00EF23EE" w14:paraId="1BEA345A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A4C5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3.10.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FB45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на родительском собрании в подготовительной группе с приглашением медицинских работников детского сада и школы на тему: «Здоровье – залог успешного обучения в школе»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80E0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E00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14:paraId="1E6821E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Медицинский персонал ДОУ и школы</w:t>
            </w:r>
          </w:p>
        </w:tc>
      </w:tr>
      <w:tr w:rsidR="00EF23EE" w14:paraId="6CF444AB" w14:textId="77777777" w:rsidTr="00EF23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1D77" w14:textId="77777777" w:rsidR="00EF23EE" w:rsidRDefault="00EF23EE">
            <w:pPr>
              <w:jc w:val="center"/>
              <w:rPr>
                <w:bCs/>
                <w:iCs/>
                <w:color w:val="111A05"/>
                <w:sz w:val="28"/>
                <w:szCs w:val="28"/>
              </w:rPr>
            </w:pPr>
            <w:r>
              <w:rPr>
                <w:bCs/>
                <w:iCs/>
                <w:color w:val="111A05"/>
                <w:sz w:val="28"/>
                <w:szCs w:val="28"/>
              </w:rPr>
              <w:t>3.11.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1D9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беседы с родителями музыкально-одарённых детей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29DE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F09B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</w:t>
            </w:r>
          </w:p>
        </w:tc>
      </w:tr>
    </w:tbl>
    <w:p w14:paraId="71FB5692" w14:textId="77777777" w:rsidR="00EF23EE" w:rsidRDefault="00EF23EE" w:rsidP="00EF23EE">
      <w:pPr>
        <w:rPr>
          <w:b/>
          <w:sz w:val="28"/>
          <w:szCs w:val="28"/>
        </w:rPr>
      </w:pPr>
    </w:p>
    <w:p w14:paraId="52350205" w14:textId="77777777" w:rsidR="00EF23EE" w:rsidRDefault="00EF23EE" w:rsidP="00EF2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 по выполнению закона </w:t>
      </w:r>
    </w:p>
    <w:p w14:paraId="569B51B5" w14:textId="77777777" w:rsidR="00EF23EE" w:rsidRDefault="00EF23EE" w:rsidP="00EF2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«О государственных языках народов РТ и других языках в РТ»</w:t>
      </w:r>
    </w:p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5502"/>
        <w:gridCol w:w="1701"/>
        <w:gridCol w:w="2438"/>
      </w:tblGrid>
      <w:tr w:rsidR="00EF23EE" w14:paraId="466512F9" w14:textId="77777777" w:rsidTr="00C6261F">
        <w:trPr>
          <w:trHeight w:val="311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6911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82A1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F89C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5344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EF23EE" w14:paraId="3E584E9F" w14:textId="77777777" w:rsidTr="00C6261F">
        <w:trPr>
          <w:jc w:val="center"/>
        </w:trPr>
        <w:tc>
          <w:tcPr>
            <w:tcW w:w="10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A7EF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I.  Организационно – методическая  работа</w:t>
            </w:r>
          </w:p>
        </w:tc>
      </w:tr>
      <w:tr w:rsidR="00EF23EE" w14:paraId="1B2A038C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F896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6FA1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Систематически контролировать укомплектованность  национальных уголков во всех возрастных группах дидактическим  материалом согласно требованиям к уголкам «Туган </w:t>
            </w:r>
            <w:r>
              <w:rPr>
                <w:sz w:val="28"/>
                <w:szCs w:val="28"/>
                <w:lang w:val="tt-RU"/>
              </w:rPr>
              <w:t>җирем – Татарстан”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44DC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14:paraId="1C1A8FCE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8A42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14:paraId="4FC3D733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 тат. яз.</w:t>
            </w:r>
          </w:p>
          <w:p w14:paraId="27239579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  групп</w:t>
            </w:r>
          </w:p>
        </w:tc>
      </w:tr>
      <w:tr w:rsidR="00EF23EE" w14:paraId="55A4DB0E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DB5D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A5FE5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 обогащать развивающую среду в кабинете по обучению государственным языкам, создавать условия для приобщения детей к культуре татарского народа.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9741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14:paraId="251061E5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5A66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</w:t>
            </w:r>
          </w:p>
          <w:p w14:paraId="0A00A41E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тат. яз.</w:t>
            </w:r>
          </w:p>
        </w:tc>
      </w:tr>
      <w:tr w:rsidR="00EF23EE" w14:paraId="15CD9CF3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8A5B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9430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Периодически пополнять информационные стенды ДОУ информацией по УМК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A1B8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14:paraId="7C31F718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502D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тат. яз.</w:t>
            </w:r>
          </w:p>
        </w:tc>
      </w:tr>
      <w:tr w:rsidR="00EF23EE" w14:paraId="1806FEF7" w14:textId="77777777" w:rsidTr="00C6261F">
        <w:trPr>
          <w:jc w:val="center"/>
        </w:trPr>
        <w:tc>
          <w:tcPr>
            <w:tcW w:w="10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DE83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II. Работа с детьми</w:t>
            </w:r>
          </w:p>
        </w:tc>
      </w:tr>
      <w:tr w:rsidR="00EF23EE" w14:paraId="2C8B64F0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061F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BC89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ОД с использованием  УМК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B57A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14:paraId="6856DDC3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76E0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 тат. яз.</w:t>
            </w:r>
          </w:p>
        </w:tc>
      </w:tr>
      <w:tr w:rsidR="00EF23EE" w14:paraId="6ABDECD5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24CC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CAF9B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диагностики усвоения детьми программного материала по обучению государственным языкам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8CC6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14:paraId="075A5C01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3E33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14:paraId="75C6E7F7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тат. яз.</w:t>
            </w:r>
          </w:p>
        </w:tc>
      </w:tr>
      <w:tr w:rsidR="00EF23EE" w14:paraId="52CDCC2B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39C32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E475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 ОД, посвященные дню</w:t>
            </w:r>
          </w:p>
          <w:p w14:paraId="0378427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рождению татарского детского писателя  А. Алиша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4AB1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3241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 тат. яз.</w:t>
            </w:r>
          </w:p>
        </w:tc>
      </w:tr>
      <w:tr w:rsidR="00EF23EE" w14:paraId="01E37CF7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5E52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3B50" w14:textId="77777777" w:rsidR="00EF23EE" w:rsidRDefault="00EF23E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Проведение национальных праздников: </w:t>
            </w:r>
            <w:r>
              <w:rPr>
                <w:sz w:val="28"/>
                <w:szCs w:val="28"/>
                <w:lang w:val="tt-RU"/>
              </w:rPr>
              <w:t>“Нәүрүз”, “Сабантуй”.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16FDC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 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383D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 тат. яз.</w:t>
            </w:r>
          </w:p>
        </w:tc>
      </w:tr>
      <w:tr w:rsidR="00EF23EE" w14:paraId="7DFA0F96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CC80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09E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«Фестиваль дружбы» - посвященный  Международному дню родного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53EE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BC513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по обучению  тат яз, </w:t>
            </w:r>
          </w:p>
          <w:p w14:paraId="58C44E3B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</w:t>
            </w:r>
          </w:p>
        </w:tc>
      </w:tr>
      <w:tr w:rsidR="00EF23EE" w14:paraId="166CA31C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EBBE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DAC5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Неделя, посвященная дню рождения великого татарского поэта Г.Тукая:</w:t>
            </w:r>
          </w:p>
          <w:p w14:paraId="5689B66B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-конкурс чтецов;</w:t>
            </w:r>
          </w:p>
          <w:p w14:paraId="7C2814A3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-конкурс рисунков;</w:t>
            </w:r>
          </w:p>
          <w:p w14:paraId="28ACB564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-развлечение «Тукай безненбелен»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780B1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C518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 тат. яз,</w:t>
            </w:r>
          </w:p>
          <w:p w14:paraId="7A25E56F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руководитель,</w:t>
            </w:r>
          </w:p>
          <w:p w14:paraId="1ADFCA9D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EF23EE" w14:paraId="5D998D1B" w14:textId="77777777" w:rsidTr="00C6261F">
        <w:trPr>
          <w:jc w:val="center"/>
        </w:trPr>
        <w:tc>
          <w:tcPr>
            <w:tcW w:w="10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13E1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III.  Работа с родителями</w:t>
            </w:r>
          </w:p>
        </w:tc>
      </w:tr>
      <w:tr w:rsidR="00EF23EE" w14:paraId="3F08F963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3400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D31F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0E0C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CEA3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 тат. яз.</w:t>
            </w:r>
          </w:p>
        </w:tc>
      </w:tr>
      <w:tr w:rsidR="00EF23EE" w14:paraId="2102F518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3151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CEE8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на родительских  собраниях, консультации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9C5C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14:paraId="6725357C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BB81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   тат. яз.</w:t>
            </w:r>
          </w:p>
        </w:tc>
      </w:tr>
      <w:tr w:rsidR="00EF23EE" w14:paraId="35D85B1C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5A29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9276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материала на стенде и на сайте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A237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14:paraId="3CCB00A8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FD5B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  тат. яз.</w:t>
            </w:r>
          </w:p>
        </w:tc>
      </w:tr>
      <w:tr w:rsidR="00EF23EE" w14:paraId="1C513E59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0CD9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5CC34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конкурсе рисунков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7CBE4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14:paraId="2C45E456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9069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</w:t>
            </w:r>
          </w:p>
          <w:p w14:paraId="3D91C577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тат. яз. </w:t>
            </w:r>
          </w:p>
        </w:tc>
      </w:tr>
      <w:tr w:rsidR="00EF23EE" w14:paraId="79392263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A72F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A185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Национальные праздники и развлечения с участием 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C5770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14:paraId="124341A7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A4E9A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тат. яз.</w:t>
            </w:r>
          </w:p>
          <w:p w14:paraId="0CE646DC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муз. руководитель</w:t>
            </w:r>
          </w:p>
        </w:tc>
      </w:tr>
      <w:tr w:rsidR="00EF23EE" w14:paraId="25BB5D9D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2036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6EFD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«Дни открытых дверей». Просмотр ОД по татарскому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C2AB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DD07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тат. яз.</w:t>
            </w:r>
          </w:p>
        </w:tc>
      </w:tr>
      <w:tr w:rsidR="00EF23EE" w14:paraId="339B515C" w14:textId="77777777" w:rsidTr="00C6261F">
        <w:trPr>
          <w:jc w:val="center"/>
        </w:trPr>
        <w:tc>
          <w:tcPr>
            <w:tcW w:w="102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03247B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IV.  Работа с воспитателями</w:t>
            </w:r>
          </w:p>
        </w:tc>
      </w:tr>
      <w:tr w:rsidR="00EF23EE" w14:paraId="27B61A52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059E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7E61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курсов по татарскому языку в рамках УМК для вновь поступивших русскоязычных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0C01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14:paraId="4C87681E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1401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 тат. яз.</w:t>
            </w:r>
          </w:p>
        </w:tc>
      </w:tr>
      <w:tr w:rsidR="00EF23EE" w14:paraId="33A38123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78DC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5BD3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еженедельных курсов по использованию УМК русскоязычных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8790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14:paraId="274D9E51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5EC4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детей татарскому языку</w:t>
            </w:r>
          </w:p>
        </w:tc>
      </w:tr>
      <w:tr w:rsidR="00EF23EE" w14:paraId="37A1F09F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DFD4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7FC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Консультация: «Изучаем татарский язык используя УМК» .Новые требования к уголкам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3B13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1C92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тат. яз.</w:t>
            </w:r>
          </w:p>
        </w:tc>
      </w:tr>
      <w:tr w:rsidR="00EF23EE" w14:paraId="15A7E938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C699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B652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 НОД с использованием УМК, для воспитателей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405A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B15B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детей   татарскому языку</w:t>
            </w:r>
          </w:p>
        </w:tc>
      </w:tr>
      <w:tr w:rsidR="00EF23EE" w14:paraId="6C2855E5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D83E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A6A0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русскоязычными воспитателями:</w:t>
            </w:r>
          </w:p>
          <w:p w14:paraId="59A33BB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-закрепление словаря;</w:t>
            </w:r>
          </w:p>
          <w:p w14:paraId="6637A5EA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-дидактические игры;</w:t>
            </w:r>
          </w:p>
          <w:p w14:paraId="7FE4DD31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-сюжетно-ролевые игры;</w:t>
            </w:r>
          </w:p>
          <w:p w14:paraId="0A06A32E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-диалоги.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ED149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14:paraId="3C9FB27D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3E80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 тат. яз.</w:t>
            </w:r>
          </w:p>
          <w:p w14:paraId="735D8D36" w14:textId="77777777" w:rsidR="00EF23EE" w:rsidRDefault="00EF23EE">
            <w:pPr>
              <w:jc w:val="both"/>
              <w:rPr>
                <w:sz w:val="28"/>
                <w:szCs w:val="28"/>
              </w:rPr>
            </w:pPr>
          </w:p>
          <w:p w14:paraId="66FF5337" w14:textId="77777777" w:rsidR="00EF23EE" w:rsidRDefault="00EF23EE">
            <w:pPr>
              <w:jc w:val="both"/>
              <w:rPr>
                <w:sz w:val="28"/>
                <w:szCs w:val="28"/>
              </w:rPr>
            </w:pPr>
          </w:p>
        </w:tc>
      </w:tr>
      <w:tr w:rsidR="00EF23EE" w14:paraId="331D7516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2820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503C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материала на стенде и на сайте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C3E4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0793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 тат. яз.</w:t>
            </w:r>
          </w:p>
        </w:tc>
      </w:tr>
      <w:tr w:rsidR="00EF23EE" w14:paraId="7A63492D" w14:textId="77777777" w:rsidTr="00C6261F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88F0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F1EA6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Проводить  обучение внов</w:t>
            </w:r>
            <w:r>
              <w:rPr>
                <w:sz w:val="28"/>
                <w:szCs w:val="28"/>
              </w:rPr>
              <w:t xml:space="preserve">ь прибывших русскоязычных воспитателей в рамках проекта </w:t>
            </w:r>
            <w:r>
              <w:rPr>
                <w:sz w:val="28"/>
                <w:szCs w:val="28"/>
                <w:lang w:val="en-US"/>
              </w:rPr>
              <w:t>Online</w:t>
            </w:r>
            <w:r>
              <w:rPr>
                <w:sz w:val="28"/>
                <w:szCs w:val="28"/>
              </w:rPr>
              <w:t xml:space="preserve"> – школа обучение </w:t>
            </w:r>
            <w:r>
              <w:rPr>
                <w:sz w:val="28"/>
                <w:szCs w:val="28"/>
                <w:lang w:val="tt-RU"/>
              </w:rPr>
              <w:t>татарскому языку”Ана теле”.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7C0BC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E502" w14:textId="77777777" w:rsidR="00EF23EE" w:rsidRDefault="00EF2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детей татарскому языку, русскоязычные воспитатели</w:t>
            </w:r>
          </w:p>
        </w:tc>
      </w:tr>
    </w:tbl>
    <w:p w14:paraId="4DFB402D" w14:textId="77777777" w:rsidR="00EF23EE" w:rsidRDefault="00EF23EE" w:rsidP="00EF23EE">
      <w:pPr>
        <w:rPr>
          <w:sz w:val="28"/>
          <w:szCs w:val="28"/>
        </w:rPr>
      </w:pPr>
    </w:p>
    <w:p w14:paraId="3AD9EFDD" w14:textId="77777777" w:rsidR="00EF23EE" w:rsidRDefault="00EF23EE" w:rsidP="00EF23E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План праздников и развлечений</w:t>
      </w:r>
    </w:p>
    <w:tbl>
      <w:tblPr>
        <w:tblpPr w:leftFromText="180" w:rightFromText="180" w:vertAnchor="text" w:horzAnchor="margin" w:tblpXSpec="center" w:tblpY="47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5697"/>
        <w:gridCol w:w="1706"/>
        <w:gridCol w:w="2689"/>
      </w:tblGrid>
      <w:tr w:rsidR="00EF23EE" w14:paraId="52A6EFE0" w14:textId="77777777" w:rsidTr="00EF23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3D23E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003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6F49D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Возрастная группа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F67E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EF23EE" w14:paraId="58146477" w14:textId="77777777" w:rsidTr="00EF23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55B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2D0B" w14:textId="77777777" w:rsidR="00EF23EE" w:rsidRDefault="00EF23E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FE2B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CA58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05FC2AD0" w14:textId="77777777" w:rsidTr="00EF23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028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7C1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Праздник, посвящённый Дню знаний.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5AC5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2989" w14:textId="77777777" w:rsidR="00EF23EE" w:rsidRDefault="00EF23EE">
            <w:pPr>
              <w:ind w:right="2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Муз.руководитель воспитатели</w:t>
            </w:r>
          </w:p>
        </w:tc>
      </w:tr>
      <w:tr w:rsidR="00EF23EE" w14:paraId="4A75935B" w14:textId="77777777" w:rsidTr="00EF23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3053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C24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«Осень в теремке».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9EA6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мл. -  подготов.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1341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воспитатели </w:t>
            </w:r>
          </w:p>
        </w:tc>
      </w:tr>
      <w:tr w:rsidR="00EF23EE" w14:paraId="2DEC0CAB" w14:textId="77777777" w:rsidTr="00EF23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F5B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E17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Кукольный театр «Театр Алина»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BC70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мл. – подготов.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EF5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«Театр Алина»</w:t>
            </w:r>
          </w:p>
          <w:p w14:paraId="634A214A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7D15B594" w14:textId="77777777" w:rsidTr="00EF23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ECE77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9CF8" w14:textId="77777777" w:rsidR="00EF23EE" w:rsidRDefault="00EF23E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9CBF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4534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0B3DC10F" w14:textId="77777777" w:rsidTr="00EF23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D8D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377E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Кукольный театр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3FD9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2мл. – подготов.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3AC8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«Театр Алина»</w:t>
            </w:r>
          </w:p>
        </w:tc>
      </w:tr>
      <w:tr w:rsidR="00EF23EE" w14:paraId="01D623D6" w14:textId="77777777" w:rsidTr="00EF23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0AF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114F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«Улетает наше лето» (развлечение по слушанию музыки): природа в произведениях русских поэтов и композиторов.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BA2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Старшая-подготов.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05D9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 .руководитель воспитатели</w:t>
            </w:r>
          </w:p>
        </w:tc>
      </w:tr>
      <w:tr w:rsidR="00EF23EE" w14:paraId="7DE41874" w14:textId="77777777" w:rsidTr="00EF23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7F98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9C33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– концерт «Хорошо у нас в саду».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20E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младшие, средняя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FA1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 воспитатели</w:t>
            </w:r>
          </w:p>
        </w:tc>
      </w:tr>
      <w:tr w:rsidR="00EF23EE" w14:paraId="07912D4A" w14:textId="77777777" w:rsidTr="00EF23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05E3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B719" w14:textId="77777777" w:rsidR="00EF23EE" w:rsidRDefault="00EF23E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078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CBBF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2B31725C" w14:textId="77777777" w:rsidTr="00EF23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32D9F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2061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Кукольный театр «Собачка Жучка в гостях у малышей»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E72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1мл.- подготов гр.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B82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воспитатели </w:t>
            </w:r>
          </w:p>
        </w:tc>
      </w:tr>
      <w:tr w:rsidR="00EF23EE" w14:paraId="4CB9A5BA" w14:textId="77777777" w:rsidTr="00EF23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0F5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3116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«День матери» - досуг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F026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Старшая-подготов. 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9B97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воспитатели </w:t>
            </w:r>
          </w:p>
        </w:tc>
      </w:tr>
      <w:tr w:rsidR="00EF23EE" w14:paraId="5EB8F3B3" w14:textId="77777777" w:rsidTr="00EF23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C16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C81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«Играем и поем» - музыкально-дидактические игры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DABF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1мл. - средняя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C5E6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 .руководитель</w:t>
            </w:r>
          </w:p>
        </w:tc>
      </w:tr>
      <w:tr w:rsidR="00EF23EE" w14:paraId="2429C7B6" w14:textId="77777777" w:rsidTr="00EF23EE">
        <w:trPr>
          <w:trHeight w:val="5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107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14:paraId="18076BEC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EE69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Кукольный театр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06AF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мл. - подготов.гр</w:t>
            </w:r>
          </w:p>
          <w:p w14:paraId="4A9E1C64" w14:textId="77777777" w:rsidR="00C6261F" w:rsidRDefault="00C6261F">
            <w:pPr>
              <w:rPr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180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«Театр Алина».</w:t>
            </w:r>
          </w:p>
          <w:p w14:paraId="4E0B5787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4007475F" w14:textId="77777777" w:rsidTr="00EF23EE">
        <w:trPr>
          <w:trHeight w:val="4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59A5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088D" w14:textId="77777777" w:rsidR="00EF23EE" w:rsidRDefault="00EF23E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Декабрь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DB9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3B6B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2AFE9B4D" w14:textId="77777777" w:rsidTr="00EF23EE">
        <w:trPr>
          <w:trHeight w:val="3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D6A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FDD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Утренник «Здравствуй, Новый год!».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C83F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053B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воспитатели </w:t>
            </w:r>
          </w:p>
        </w:tc>
      </w:tr>
      <w:tr w:rsidR="00EF23EE" w14:paraId="59AB0260" w14:textId="77777777" w:rsidTr="00EF23EE">
        <w:trPr>
          <w:trHeight w:val="33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89DE9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AB50" w14:textId="77777777" w:rsidR="00EF23EE" w:rsidRDefault="00EF23E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Январь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1AB0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D13E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5BCD0ED0" w14:textId="77777777" w:rsidTr="00EF23EE">
        <w:trPr>
          <w:trHeight w:val="2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70853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1DC3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Кукольный спектакль «Зимовье зверей»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91D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мл. – подглтов.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A4D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 .руководитель воспитатели </w:t>
            </w:r>
          </w:p>
        </w:tc>
      </w:tr>
      <w:tr w:rsidR="00EF23EE" w14:paraId="2F6607B3" w14:textId="77777777" w:rsidTr="00EF23EE">
        <w:trPr>
          <w:trHeight w:val="4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2B6F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3469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по слушанию классической музыки «Моцарт – сама музыка»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A058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Старшая-подготов.гр.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4813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</w:t>
            </w:r>
          </w:p>
        </w:tc>
      </w:tr>
      <w:tr w:rsidR="00EF23EE" w14:paraId="094979EC" w14:textId="77777777" w:rsidTr="00EF23EE">
        <w:trPr>
          <w:trHeight w:val="2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2F2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A053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Февраль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5503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2B28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32A6398F" w14:textId="77777777" w:rsidTr="00EF23EE">
        <w:trPr>
          <w:trHeight w:val="32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04C9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79B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Игровой досуг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6F5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Младшие,</w:t>
            </w:r>
          </w:p>
          <w:p w14:paraId="291296F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Средняя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5DE8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 .руководитель воспитатели </w:t>
            </w:r>
          </w:p>
        </w:tc>
      </w:tr>
      <w:tr w:rsidR="00EF23EE" w14:paraId="7919D7C9" w14:textId="77777777" w:rsidTr="00EF23EE">
        <w:trPr>
          <w:trHeight w:val="46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E0F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330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Спортивно-музыкальный праздник «День защитника Отечества».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B409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Старшая-подготов.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C051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 воспитатели Инструктор по физо.</w:t>
            </w:r>
          </w:p>
        </w:tc>
      </w:tr>
      <w:tr w:rsidR="00EF23EE" w14:paraId="11B634A9" w14:textId="77777777" w:rsidTr="00EF23EE">
        <w:trPr>
          <w:trHeight w:val="45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3D97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C88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«День родного языка», музыкально-литературная композиция.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F5C9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DFC9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 </w:t>
            </w:r>
          </w:p>
          <w:p w14:paraId="5517EB99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тат. яз.</w:t>
            </w:r>
          </w:p>
        </w:tc>
      </w:tr>
      <w:tr w:rsidR="00EF23EE" w14:paraId="4C827F36" w14:textId="77777777" w:rsidTr="00EF23EE">
        <w:trPr>
          <w:trHeight w:val="1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F656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0AE5" w14:textId="77777777" w:rsidR="00EF23EE" w:rsidRDefault="00EF23E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Март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E23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F8FA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230DA04D" w14:textId="77777777" w:rsidTr="00EF23EE">
        <w:trPr>
          <w:trHeight w:val="15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262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FFA8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Фольклорное развлечение «Масленица».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9BEF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4F9B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воспитатели </w:t>
            </w:r>
          </w:p>
        </w:tc>
      </w:tr>
      <w:tr w:rsidR="00EF23EE" w14:paraId="12304A01" w14:textId="77777777" w:rsidTr="00EF23EE">
        <w:trPr>
          <w:trHeight w:val="1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7F3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3C21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Утренники, посвящённые 8 Марта «Мама – главное слово на свете».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5FD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324B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воспитатели </w:t>
            </w:r>
          </w:p>
        </w:tc>
      </w:tr>
      <w:tr w:rsidR="00EF23EE" w14:paraId="24C4FFAB" w14:textId="77777777" w:rsidTr="00EF23EE">
        <w:trPr>
          <w:trHeight w:val="1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CB46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1E2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«Науруз». Весеннее развлечение(на татарском языке)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F929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2мл  -подготов.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68A5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 .руководитель воспитатели </w:t>
            </w:r>
          </w:p>
          <w:p w14:paraId="1E54581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тат. яз.</w:t>
            </w:r>
          </w:p>
        </w:tc>
      </w:tr>
      <w:tr w:rsidR="00EF23EE" w14:paraId="2C91B736" w14:textId="77777777" w:rsidTr="00EF23EE">
        <w:trPr>
          <w:trHeight w:val="1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0043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EC92" w14:textId="77777777" w:rsidR="00EF23EE" w:rsidRDefault="00EF23E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Апрель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7BE6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FEBF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75F3727D" w14:textId="77777777" w:rsidTr="00EF23EE">
        <w:trPr>
          <w:trHeight w:val="3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539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411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Экологический праздник: «С днем рождения  Земля».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C231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7E4F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воспитатели </w:t>
            </w:r>
          </w:p>
        </w:tc>
      </w:tr>
      <w:tr w:rsidR="00EF23EE" w14:paraId="183B3363" w14:textId="77777777" w:rsidTr="00EF23EE">
        <w:trPr>
          <w:trHeight w:val="22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24CB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C2B2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«Мой любимый край» творческий вечер,  посвящённый Г.Тукая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7158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 -подготов.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2D71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</w:t>
            </w:r>
          </w:p>
          <w:p w14:paraId="3107EDD1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 тат. яз.</w:t>
            </w:r>
          </w:p>
        </w:tc>
      </w:tr>
      <w:tr w:rsidR="00EF23EE" w14:paraId="30B59F5F" w14:textId="77777777" w:rsidTr="00EF23EE">
        <w:trPr>
          <w:trHeight w:val="28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0E6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8447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Экологическое развлечение «С днем рождения, Земля».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829B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2мл. – подготов.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3831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воспитатели </w:t>
            </w:r>
          </w:p>
        </w:tc>
      </w:tr>
      <w:tr w:rsidR="00EF23EE" w14:paraId="7BD65C83" w14:textId="77777777" w:rsidTr="00EF23EE">
        <w:trPr>
          <w:trHeight w:val="1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C4BF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A6EE" w14:textId="77777777" w:rsidR="00EF23EE" w:rsidRDefault="00EF23E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Май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E69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A2BF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4B78623F" w14:textId="77777777" w:rsidTr="00EF23EE">
        <w:trPr>
          <w:trHeight w:val="4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19B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0201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Утренник, посвящённый 9 Мая «Нам дороги эти позабыть нельзя»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C49F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Старшая-подготов.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BCB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воспитатели </w:t>
            </w:r>
          </w:p>
        </w:tc>
      </w:tr>
      <w:tr w:rsidR="00EF23EE" w14:paraId="29FFA16B" w14:textId="77777777" w:rsidTr="00EF23EE">
        <w:trPr>
          <w:trHeight w:val="1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DEBB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8F98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детей «Первый раз в первый класс!».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5DA9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Старшая-подготов.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F303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воспитатели </w:t>
            </w:r>
          </w:p>
        </w:tc>
      </w:tr>
    </w:tbl>
    <w:p w14:paraId="4EE04BDB" w14:textId="77777777" w:rsidR="00EF23EE" w:rsidRDefault="00EF23EE" w:rsidP="00EF23EE">
      <w:pPr>
        <w:rPr>
          <w:b/>
          <w:color w:val="000000"/>
          <w:sz w:val="28"/>
          <w:szCs w:val="28"/>
        </w:rPr>
      </w:pPr>
    </w:p>
    <w:p w14:paraId="0DCADD10" w14:textId="77777777" w:rsidR="00EF23EE" w:rsidRDefault="00EF23EE" w:rsidP="00EF23E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</w:t>
      </w:r>
    </w:p>
    <w:p w14:paraId="3A8F73BF" w14:textId="77777777" w:rsidR="00EF23EE" w:rsidRDefault="00EF23EE" w:rsidP="00EF23E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Физкультурные праздники и развлечения</w:t>
      </w:r>
    </w:p>
    <w:tbl>
      <w:tblPr>
        <w:tblpPr w:leftFromText="180" w:rightFromText="180" w:vertAnchor="text" w:horzAnchor="margin" w:tblpXSpec="center" w:tblpY="478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5040"/>
        <w:gridCol w:w="2363"/>
        <w:gridCol w:w="2554"/>
      </w:tblGrid>
      <w:tr w:rsidR="00EF23EE" w14:paraId="5DA730B6" w14:textId="77777777" w:rsidTr="00EF23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446C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BB80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F649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Возрастная группа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5817" w14:textId="77777777" w:rsidR="00EF23EE" w:rsidRDefault="00EF2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EF23EE" w14:paraId="59B14582" w14:textId="77777777" w:rsidTr="00EF23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A575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768F" w14:textId="77777777" w:rsidR="00EF23EE" w:rsidRDefault="00EF23E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2BF0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3D72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33C6258A" w14:textId="77777777" w:rsidTr="00EF23EE">
        <w:trPr>
          <w:trHeight w:val="5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7940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4ABE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здорово, что все мы здесь сегодня собрались» (День знаний)</w:t>
            </w:r>
          </w:p>
          <w:p w14:paraId="317C213C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«Осенние старты»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3C159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Старшая-подготов. </w:t>
            </w:r>
          </w:p>
          <w:p w14:paraId="4AED1430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5504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 по ФК Воспитатели </w:t>
            </w:r>
          </w:p>
        </w:tc>
      </w:tr>
      <w:tr w:rsidR="00EF23EE" w14:paraId="4E95FCD2" w14:textId="77777777" w:rsidTr="00EF23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E39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FEFC" w14:textId="77777777" w:rsidR="00EF23EE" w:rsidRDefault="00EF23E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FA8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56AD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598F4332" w14:textId="77777777" w:rsidTr="00EF23EE">
        <w:trPr>
          <w:trHeight w:val="60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D330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BC8A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«Большие гонки» </w:t>
            </w:r>
          </w:p>
          <w:p w14:paraId="5587EDBF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«Веселая семейка»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9CB7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Старшая-подготов</w:t>
            </w:r>
          </w:p>
          <w:p w14:paraId="7760FAA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мл. - средняя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171B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ФК Воспитатели</w:t>
            </w:r>
          </w:p>
        </w:tc>
      </w:tr>
      <w:tr w:rsidR="00EF23EE" w14:paraId="2EDD9981" w14:textId="77777777" w:rsidTr="00EF23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AD9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ED7F" w14:textId="77777777" w:rsidR="00EF23EE" w:rsidRDefault="00EF23E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D5B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7AC5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7EBD3018" w14:textId="77777777" w:rsidTr="00EF23EE">
        <w:trPr>
          <w:trHeight w:val="7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C92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789F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«Веселые старты» (День матери)</w:t>
            </w:r>
          </w:p>
          <w:p w14:paraId="57D04B38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«Звонкий мяч»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8CEA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Старшая-подготов.</w:t>
            </w:r>
          </w:p>
          <w:p w14:paraId="4A44EA96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2мл. - средняя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66D1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ФК Воспитатели</w:t>
            </w:r>
          </w:p>
        </w:tc>
      </w:tr>
      <w:tr w:rsidR="00EF23EE" w14:paraId="37F2F8BB" w14:textId="77777777" w:rsidTr="00EF23EE">
        <w:trPr>
          <w:trHeight w:val="4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168F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3FF1" w14:textId="77777777" w:rsidR="00EF23EE" w:rsidRDefault="00EF23E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Декабрь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F22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3701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22FF0B3B" w14:textId="77777777" w:rsidTr="00EF23EE">
        <w:trPr>
          <w:trHeight w:val="7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EFD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864F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«Зимние забавы»</w:t>
            </w:r>
          </w:p>
          <w:p w14:paraId="51326CEC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8CF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мл.- подготов.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143C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ФК Воспитатели</w:t>
            </w:r>
          </w:p>
        </w:tc>
      </w:tr>
      <w:tr w:rsidR="00EF23EE" w14:paraId="58230265" w14:textId="77777777" w:rsidTr="00EF23EE">
        <w:trPr>
          <w:trHeight w:val="33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8A36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900CD" w14:textId="77777777" w:rsidR="00EF23EE" w:rsidRDefault="00EF23E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Январь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8160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35F6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435C3559" w14:textId="77777777" w:rsidTr="00EF23EE">
        <w:trPr>
          <w:trHeight w:val="25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C956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D09E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«Мы - спортивные ребята» развлечение на воздухе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1836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мл. - подготов.,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AF27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ФК Воспитатели</w:t>
            </w:r>
          </w:p>
        </w:tc>
      </w:tr>
      <w:tr w:rsidR="00EF23EE" w14:paraId="4A54B069" w14:textId="77777777" w:rsidTr="00EF23EE">
        <w:trPr>
          <w:trHeight w:val="2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6A6D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C24B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Февраль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CAA44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9F36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270B060C" w14:textId="77777777" w:rsidTr="00EF23EE">
        <w:trPr>
          <w:trHeight w:val="41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8529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47A4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«Наша армия сильна!» </w:t>
            </w:r>
          </w:p>
          <w:p w14:paraId="7D263EEF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«Защитники»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9474B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Старшая-подготов. </w:t>
            </w:r>
          </w:p>
          <w:p w14:paraId="7940D47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2мл. - средняя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0F34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ФК Воспитатели</w:t>
            </w:r>
          </w:p>
        </w:tc>
      </w:tr>
      <w:tr w:rsidR="00EF23EE" w14:paraId="7428FD18" w14:textId="77777777" w:rsidTr="00EF23EE">
        <w:trPr>
          <w:trHeight w:val="1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D120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9F80" w14:textId="77777777" w:rsidR="00EF23EE" w:rsidRDefault="00EF23E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Март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DA7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4028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50BF100A" w14:textId="77777777" w:rsidTr="00EF23EE">
        <w:trPr>
          <w:trHeight w:val="15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754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14:paraId="1ED9426A" w14:textId="77777777" w:rsidR="00EF23EE" w:rsidRDefault="00EF23EE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A365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Масленица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06B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2мл.-  подготов.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C76A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ФК Воспитатели</w:t>
            </w:r>
          </w:p>
        </w:tc>
      </w:tr>
      <w:tr w:rsidR="00EF23EE" w14:paraId="4D6F6F8C" w14:textId="77777777" w:rsidTr="00EF23EE">
        <w:trPr>
          <w:trHeight w:val="1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2400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0211" w14:textId="77777777" w:rsidR="00EF23EE" w:rsidRDefault="00EF23E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Апрель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3FDC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B429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0E131E0E" w14:textId="77777777" w:rsidTr="00EF23EE">
        <w:trPr>
          <w:trHeight w:val="3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21DB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A99C9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«Ловкие и быстрые»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9BF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2мл. - подготов.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6A47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ФК Воспитатели</w:t>
            </w:r>
          </w:p>
        </w:tc>
      </w:tr>
      <w:tr w:rsidR="00EF23EE" w14:paraId="1398895E" w14:textId="77777777" w:rsidTr="00EF23EE">
        <w:trPr>
          <w:trHeight w:val="1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C718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AC8D" w14:textId="77777777" w:rsidR="00EF23EE" w:rsidRDefault="00EF23E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Май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65FA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0FF9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7A747B94" w14:textId="77777777" w:rsidTr="00EF23EE">
        <w:trPr>
          <w:trHeight w:val="6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A0AE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22A2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«Малый Сабантуй»»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5826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2мл. – подготов.</w:t>
            </w:r>
          </w:p>
          <w:p w14:paraId="13968598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DF41" w14:textId="77777777" w:rsidR="00EF23EE" w:rsidRDefault="00EF23E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ФК Воспитатели</w:t>
            </w:r>
          </w:p>
        </w:tc>
      </w:tr>
    </w:tbl>
    <w:p w14:paraId="61B5DB18" w14:textId="77777777" w:rsidR="00EF23EE" w:rsidRDefault="00EF23EE" w:rsidP="00EF23EE">
      <w:pPr>
        <w:rPr>
          <w:sz w:val="28"/>
          <w:szCs w:val="28"/>
        </w:rPr>
      </w:pPr>
    </w:p>
    <w:p w14:paraId="18A30B27" w14:textId="77777777" w:rsidR="00EF23EE" w:rsidRDefault="00EF23EE" w:rsidP="00EF23EE">
      <w:pPr>
        <w:spacing w:after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</w:p>
    <w:p w14:paraId="41EF8C11" w14:textId="77777777" w:rsidR="00EF23EE" w:rsidRDefault="00EF23EE" w:rsidP="00EF23EE">
      <w:pPr>
        <w:spacing w:after="10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 предупреждению детского дорожно-транспортного травматизма</w:t>
      </w:r>
    </w:p>
    <w:tbl>
      <w:tblPr>
        <w:tblW w:w="10382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6"/>
        <w:gridCol w:w="4734"/>
        <w:gridCol w:w="2059"/>
        <w:gridCol w:w="2533"/>
      </w:tblGrid>
      <w:tr w:rsidR="00EF23EE" w14:paraId="6320E55E" w14:textId="77777777" w:rsidTr="00C6261F">
        <w:trPr>
          <w:cantSplit/>
          <w:trHeight w:val="215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D4B29" w14:textId="77777777" w:rsidR="00EF23EE" w:rsidRDefault="00EF23EE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73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91559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4CCAE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</w:p>
          <w:p w14:paraId="72BCDE6A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исполнения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D72FB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EF23EE" w14:paraId="664E669E" w14:textId="77777777" w:rsidTr="00C6261F">
        <w:trPr>
          <w:trHeight w:val="936"/>
        </w:trPr>
        <w:tc>
          <w:tcPr>
            <w:tcW w:w="10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C2D5B" w14:textId="77777777" w:rsidR="00EF23EE" w:rsidRDefault="00EF23EE">
            <w:pPr>
              <w:tabs>
                <w:tab w:val="left" w:pos="720"/>
              </w:tabs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1.         </w:t>
            </w:r>
          </w:p>
        </w:tc>
        <w:tc>
          <w:tcPr>
            <w:tcW w:w="47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4A63E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Согласование, утверждение плана мероприятий по ПДД на новый учебный год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A7C7A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647C8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14:paraId="295CC06A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EF23EE" w14:paraId="50FCA488" w14:textId="77777777" w:rsidTr="00C6261F">
        <w:trPr>
          <w:trHeight w:val="414"/>
        </w:trPr>
        <w:tc>
          <w:tcPr>
            <w:tcW w:w="10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39982" w14:textId="77777777" w:rsidR="00EF23EE" w:rsidRDefault="00EF23EE">
            <w:pPr>
              <w:tabs>
                <w:tab w:val="left" w:pos="720"/>
              </w:tabs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2.         </w:t>
            </w:r>
          </w:p>
        </w:tc>
        <w:tc>
          <w:tcPr>
            <w:tcW w:w="47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4EF76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с педагогическими работниками по выполнению инструкции по обеспечению безопасности детей на улицах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3568A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BA959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EF23EE" w14:paraId="6D2B3934" w14:textId="77777777" w:rsidTr="00C6261F">
        <w:trPr>
          <w:trHeight w:val="778"/>
        </w:trPr>
        <w:tc>
          <w:tcPr>
            <w:tcW w:w="10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0D026" w14:textId="77777777" w:rsidR="00EF23EE" w:rsidRDefault="00EF23EE">
            <w:pPr>
              <w:tabs>
                <w:tab w:val="left" w:pos="720"/>
              </w:tabs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3.         </w:t>
            </w:r>
          </w:p>
        </w:tc>
        <w:tc>
          <w:tcPr>
            <w:tcW w:w="47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DF401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методических разработок по обучению детей правилам дорожного движения.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6BF06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B4244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восп-ль</w:t>
            </w:r>
          </w:p>
          <w:p w14:paraId="5E89F28F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Халилова Э.Ф.</w:t>
            </w:r>
          </w:p>
        </w:tc>
      </w:tr>
      <w:tr w:rsidR="00EF23EE" w14:paraId="4B0D9507" w14:textId="77777777" w:rsidTr="00C6261F">
        <w:trPr>
          <w:trHeight w:val="470"/>
        </w:trPr>
        <w:tc>
          <w:tcPr>
            <w:tcW w:w="10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E7741" w14:textId="77777777" w:rsidR="00EF23EE" w:rsidRDefault="00EF23EE">
            <w:pPr>
              <w:tabs>
                <w:tab w:val="left" w:pos="720"/>
              </w:tabs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4.</w:t>
            </w:r>
          </w:p>
        </w:tc>
        <w:tc>
          <w:tcPr>
            <w:tcW w:w="47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1B9BA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воспитателей «Правила безопасного поведения дошкольника на проезжей части».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EE87D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9EE09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Халилова Э.Ф.  </w:t>
            </w:r>
          </w:p>
        </w:tc>
      </w:tr>
      <w:tr w:rsidR="00EF23EE" w14:paraId="6B622295" w14:textId="77777777" w:rsidTr="00C6261F">
        <w:trPr>
          <w:trHeight w:val="470"/>
        </w:trPr>
        <w:tc>
          <w:tcPr>
            <w:tcW w:w="10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B0B80" w14:textId="77777777" w:rsidR="00EF23EE" w:rsidRDefault="00EF23EE">
            <w:pPr>
              <w:tabs>
                <w:tab w:val="left" w:pos="720"/>
              </w:tabs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5.    </w:t>
            </w:r>
          </w:p>
        </w:tc>
        <w:tc>
          <w:tcPr>
            <w:tcW w:w="47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5252A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Инструктажи с родителями о правилах безопасного поведения на дорогах в зимнее время 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F72CE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42BAB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232C0901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F23EE" w14:paraId="06F37760" w14:textId="77777777" w:rsidTr="00C6261F">
        <w:trPr>
          <w:trHeight w:val="1051"/>
        </w:trPr>
        <w:tc>
          <w:tcPr>
            <w:tcW w:w="10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5A950" w14:textId="77777777" w:rsidR="00EF23EE" w:rsidRDefault="00EF23EE">
            <w:pPr>
              <w:tabs>
                <w:tab w:val="left" w:pos="720"/>
              </w:tabs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6.    </w:t>
            </w:r>
          </w:p>
        </w:tc>
        <w:tc>
          <w:tcPr>
            <w:tcW w:w="47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D2D37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игры – тренинги на развитие у дошкольников навыков безопасного поведения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C77F0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20DAC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Халилова Э.Ф.</w:t>
            </w:r>
          </w:p>
        </w:tc>
      </w:tr>
      <w:tr w:rsidR="00EF23EE" w14:paraId="33DA4833" w14:textId="77777777" w:rsidTr="00C6261F">
        <w:trPr>
          <w:trHeight w:val="435"/>
        </w:trPr>
        <w:tc>
          <w:tcPr>
            <w:tcW w:w="10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742F7" w14:textId="77777777" w:rsidR="00EF23EE" w:rsidRDefault="00EF23EE">
            <w:pPr>
              <w:tabs>
                <w:tab w:val="left" w:pos="720"/>
              </w:tabs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7.    </w:t>
            </w:r>
          </w:p>
        </w:tc>
        <w:tc>
          <w:tcPr>
            <w:tcW w:w="47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0D432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– информация для родителей «Островок безопасности».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97388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1FB81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Халилова Э.Ф.</w:t>
            </w:r>
          </w:p>
        </w:tc>
      </w:tr>
      <w:tr w:rsidR="00EF23EE" w14:paraId="7507E27E" w14:textId="77777777" w:rsidTr="00C6261F">
        <w:trPr>
          <w:trHeight w:val="291"/>
        </w:trPr>
        <w:tc>
          <w:tcPr>
            <w:tcW w:w="10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0992E" w14:textId="77777777" w:rsidR="00EF23EE" w:rsidRDefault="00EF23EE">
            <w:pPr>
              <w:tabs>
                <w:tab w:val="left" w:pos="720"/>
              </w:tabs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8.    </w:t>
            </w:r>
          </w:p>
        </w:tc>
        <w:tc>
          <w:tcPr>
            <w:tcW w:w="47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14C96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  детских рисунков «Зеленый огонек»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3C5EB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CC7C0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EF23EE" w14:paraId="4B0D6D4F" w14:textId="77777777" w:rsidTr="00C6261F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9027F" w14:textId="77777777" w:rsidR="00EF23EE" w:rsidRDefault="00EF23EE">
            <w:pPr>
              <w:tabs>
                <w:tab w:val="left" w:pos="720"/>
              </w:tabs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9.    </w:t>
            </w:r>
          </w:p>
        </w:tc>
        <w:tc>
          <w:tcPr>
            <w:tcW w:w="47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18C65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пособий по изучению правил дорожного движения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3B264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F8CE8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EF23EE" w14:paraId="629BCADC" w14:textId="77777777" w:rsidTr="00C6261F">
        <w:trPr>
          <w:trHeight w:val="387"/>
        </w:trPr>
        <w:tc>
          <w:tcPr>
            <w:tcW w:w="10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73F0C" w14:textId="77777777" w:rsidR="00EF23EE" w:rsidRDefault="00EF23EE">
            <w:pPr>
              <w:tabs>
                <w:tab w:val="left" w:pos="720"/>
              </w:tabs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10.    </w:t>
            </w:r>
          </w:p>
        </w:tc>
        <w:tc>
          <w:tcPr>
            <w:tcW w:w="47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A96E9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методической литературы по ПДД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C4388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79EE9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14:paraId="424816B4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</w:p>
        </w:tc>
      </w:tr>
      <w:tr w:rsidR="00EF23EE" w14:paraId="3C6CA573" w14:textId="77777777" w:rsidTr="00C6261F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2411A" w14:textId="77777777" w:rsidR="00EF23EE" w:rsidRDefault="00EF23EE">
            <w:pPr>
              <w:tabs>
                <w:tab w:val="left" w:pos="720"/>
              </w:tabs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11.    </w:t>
            </w:r>
          </w:p>
        </w:tc>
        <w:tc>
          <w:tcPr>
            <w:tcW w:w="47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83A7D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группах  обновление уголков по изучению правил дорожного движения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8C885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15A93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EF23EE" w14:paraId="16C4B4A6" w14:textId="77777777" w:rsidTr="00C6261F">
        <w:trPr>
          <w:trHeight w:val="488"/>
        </w:trPr>
        <w:tc>
          <w:tcPr>
            <w:tcW w:w="10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403EC" w14:textId="77777777" w:rsidR="00EF23EE" w:rsidRDefault="00EF23EE">
            <w:pPr>
              <w:tabs>
                <w:tab w:val="left" w:pos="720"/>
              </w:tabs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12.    </w:t>
            </w:r>
          </w:p>
        </w:tc>
        <w:tc>
          <w:tcPr>
            <w:tcW w:w="47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731BA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участия в муниципальных мероприятиях по предупреждению  детского дорожно-транспортного травматизма.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B80DE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B8563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воспитате-ль</w:t>
            </w:r>
          </w:p>
          <w:p w14:paraId="2278FE69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</w:p>
        </w:tc>
      </w:tr>
    </w:tbl>
    <w:p w14:paraId="1353081E" w14:textId="77777777" w:rsidR="00EF23EE" w:rsidRDefault="00EF23EE" w:rsidP="00EF23EE">
      <w:pPr>
        <w:spacing w:before="100"/>
        <w:rPr>
          <w:b/>
          <w:sz w:val="28"/>
          <w:szCs w:val="28"/>
        </w:rPr>
      </w:pPr>
    </w:p>
    <w:p w14:paraId="736B2922" w14:textId="77777777" w:rsidR="00EF23EE" w:rsidRDefault="00EF23EE" w:rsidP="00EF23EE">
      <w:pPr>
        <w:spacing w:before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 по пожарной безопасности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"/>
        <w:gridCol w:w="5919"/>
        <w:gridCol w:w="1669"/>
        <w:gridCol w:w="2202"/>
      </w:tblGrid>
      <w:tr w:rsidR="00EF23EE" w14:paraId="5468F669" w14:textId="77777777" w:rsidTr="00EF23EE">
        <w:trPr>
          <w:trHeight w:val="1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5ED11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11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49EC8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C575F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выполнения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07C99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EF23EE" w14:paraId="7E4ABF32" w14:textId="77777777" w:rsidTr="00EF23EE">
        <w:trPr>
          <w:trHeight w:val="2148"/>
        </w:trPr>
        <w:tc>
          <w:tcPr>
            <w:tcW w:w="56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20BA9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14:paraId="0446335B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</w:p>
          <w:p w14:paraId="142CDF30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</w:p>
          <w:p w14:paraId="187ADF99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</w:p>
          <w:p w14:paraId="3CE0BC09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</w:p>
        </w:tc>
        <w:tc>
          <w:tcPr>
            <w:tcW w:w="61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A7BBD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-Инструктивно- методическая консультация с педагогическими работниками по правилам пожарной безопасности.</w:t>
            </w:r>
          </w:p>
          <w:p w14:paraId="0589CCAB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-Проведение тематической  образовательной  деятельности, бесед, развлечений по правилам пожарной безопасности с детьми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D68C8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14:paraId="70297E05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</w:p>
          <w:p w14:paraId="02D47CF5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</w:p>
          <w:p w14:paraId="2CCA6F4A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C2AC5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14:paraId="6CA1C3F2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</w:p>
          <w:p w14:paraId="14E708D6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EF23EE" w14:paraId="7A3ACBCC" w14:textId="77777777" w:rsidTr="00EF23EE">
        <w:trPr>
          <w:trHeight w:val="60"/>
        </w:trPr>
        <w:tc>
          <w:tcPr>
            <w:tcW w:w="56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5EFFB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61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42BC0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Выставка  детских рисунков «Спичка- невеличка»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F4E1A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3FDC1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Воспитатели групп</w:t>
            </w:r>
          </w:p>
        </w:tc>
      </w:tr>
      <w:tr w:rsidR="00EF23EE" w14:paraId="611A0C13" w14:textId="77777777" w:rsidTr="00EF23EE">
        <w:trPr>
          <w:trHeight w:val="1120"/>
        </w:trPr>
        <w:tc>
          <w:tcPr>
            <w:tcW w:w="56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94686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1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34E6F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-Консультирование  родителей о правилах пожарной безопасности дома и в общественных местах во время новогодних праздников.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4C44E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B9EDB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EF23EE" w14:paraId="0C3C6A15" w14:textId="77777777" w:rsidTr="00EF23EE">
        <w:trPr>
          <w:trHeight w:val="1"/>
        </w:trPr>
        <w:tc>
          <w:tcPr>
            <w:tcW w:w="56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E30E9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1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725B9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дидактических пособий, игр, методической детской литературы по пожарной безопасности.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F0432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0D1C5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EF23EE" w14:paraId="69CAC7A3" w14:textId="77777777" w:rsidTr="00EF23EE">
        <w:trPr>
          <w:trHeight w:val="1"/>
        </w:trPr>
        <w:tc>
          <w:tcPr>
            <w:tcW w:w="56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E5052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1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BFF1B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проведение  образовательной  деятельности, бесед, развлечений по правилам пожарной безопасности с детьми по теме: «При пожаре не зевай, огонь водою заливай».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673D2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</w:p>
          <w:p w14:paraId="2565FDEE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B679B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</w:p>
          <w:p w14:paraId="1A527E7A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EF23EE" w14:paraId="0A4CCA1B" w14:textId="77777777" w:rsidTr="00EF23EE">
        <w:trPr>
          <w:trHeight w:val="598"/>
        </w:trPr>
        <w:tc>
          <w:tcPr>
            <w:tcW w:w="56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9B6B2" w14:textId="77777777" w:rsidR="00EF23EE" w:rsidRDefault="00EF23EE">
            <w:pPr>
              <w:spacing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1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29584" w14:textId="77777777" w:rsidR="00EF23EE" w:rsidRDefault="00EF23EE">
            <w:pPr>
              <w:spacing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-Организация и проведение тренировочной  эвакуации детей ДОУ «Если возник пожар».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ED467" w14:textId="77777777" w:rsidR="00EF23EE" w:rsidRDefault="00EF23EE">
            <w:pPr>
              <w:spacing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73906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  <w:p w14:paraId="48339191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  <w:p w14:paraId="7D644136" w14:textId="77777777" w:rsidR="00EF23EE" w:rsidRDefault="00EF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0A26B725" w14:textId="77777777" w:rsidR="00EF23EE" w:rsidRDefault="00EF23EE">
            <w:pPr>
              <w:rPr>
                <w:sz w:val="28"/>
                <w:szCs w:val="28"/>
              </w:rPr>
            </w:pPr>
          </w:p>
        </w:tc>
      </w:tr>
      <w:tr w:rsidR="00EF23EE" w14:paraId="2724BC65" w14:textId="77777777" w:rsidTr="00EF23EE">
        <w:trPr>
          <w:trHeight w:val="1439"/>
        </w:trPr>
        <w:tc>
          <w:tcPr>
            <w:tcW w:w="56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2221C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1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35DC4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-Анализ работы с детьми и родителями по пожарной безопасности.</w:t>
            </w:r>
          </w:p>
          <w:p w14:paraId="040120FE" w14:textId="77777777" w:rsidR="00EF23EE" w:rsidRDefault="00EF23EE">
            <w:pPr>
              <w:spacing w:befor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-Информация для родителей</w:t>
            </w:r>
          </w:p>
          <w:p w14:paraId="3A5B5C42" w14:textId="77777777" w:rsidR="00EF23EE" w:rsidRDefault="00EF23EE">
            <w:pPr>
              <w:spacing w:befor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инструкции ) Беседы с детьми</w:t>
            </w:r>
          </w:p>
          <w:p w14:paraId="5DEF1B5A" w14:textId="77777777" w:rsidR="00EF23EE" w:rsidRDefault="00EF23EE">
            <w:pPr>
              <w:spacing w:befor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«Служба 01 всегда на страже».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9418F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14:paraId="4D54DA13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</w:p>
          <w:p w14:paraId="4B3EDD8C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 август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62B1C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</w:p>
          <w:p w14:paraId="5E70B68C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</w:p>
          <w:p w14:paraId="25180FD9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</w:tbl>
    <w:p w14:paraId="475C29E2" w14:textId="77777777" w:rsidR="00EF23EE" w:rsidRDefault="00EF23EE" w:rsidP="00EF23EE">
      <w:pPr>
        <w:rPr>
          <w:b/>
          <w:sz w:val="28"/>
          <w:szCs w:val="28"/>
        </w:rPr>
      </w:pPr>
    </w:p>
    <w:p w14:paraId="35BFAFF9" w14:textId="77777777" w:rsidR="00EF23EE" w:rsidRDefault="00EF23EE" w:rsidP="00EF23EE">
      <w:pPr>
        <w:spacing w:before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мероприятий, направленных на обеспечение безопасности жизнедеятельности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8"/>
        <w:gridCol w:w="5628"/>
        <w:gridCol w:w="1804"/>
        <w:gridCol w:w="2238"/>
      </w:tblGrid>
      <w:tr w:rsidR="00EF23EE" w14:paraId="09459E5C" w14:textId="77777777" w:rsidTr="00C6261F">
        <w:trPr>
          <w:trHeight w:val="1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EBA60" w14:textId="77777777" w:rsidR="00EF23EE" w:rsidRDefault="00EF23EE">
            <w:pPr>
              <w:spacing w:before="100" w:after="10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72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0C353" w14:textId="77777777" w:rsidR="00EF23EE" w:rsidRDefault="00EF23EE">
            <w:pPr>
              <w:spacing w:before="100" w:after="10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227D0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E162D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 за выполнение</w:t>
            </w:r>
          </w:p>
        </w:tc>
      </w:tr>
      <w:tr w:rsidR="00EF23EE" w14:paraId="65B37003" w14:textId="77777777" w:rsidTr="00C6261F">
        <w:trPr>
          <w:trHeight w:val="1571"/>
        </w:trPr>
        <w:tc>
          <w:tcPr>
            <w:tcW w:w="6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8EA04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7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676F0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-Инструктивно- методическая консультация с педагогическими работниками по  ОБЖ</w:t>
            </w:r>
          </w:p>
          <w:p w14:paraId="115DCD13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образовательная  деятельность, беседы, игры ,развлечения по ОБЖ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11D5B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14:paraId="18200287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</w:p>
          <w:p w14:paraId="1F0DC00C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D5F61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14:paraId="6390EFF7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</w:p>
          <w:p w14:paraId="4A52CDF1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EF23EE" w14:paraId="28FD230D" w14:textId="77777777" w:rsidTr="00C6261F">
        <w:trPr>
          <w:trHeight w:val="1"/>
        </w:trPr>
        <w:tc>
          <w:tcPr>
            <w:tcW w:w="6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D1EA6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7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D8DEF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образовательная деятельность в  старших группах  по теме «Здоровье и болезнь»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AFC8A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7177E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медсестра</w:t>
            </w:r>
          </w:p>
        </w:tc>
      </w:tr>
      <w:tr w:rsidR="00EF23EE" w14:paraId="5A4A92E5" w14:textId="77777777" w:rsidTr="00C6261F">
        <w:trPr>
          <w:trHeight w:val="1"/>
        </w:trPr>
        <w:tc>
          <w:tcPr>
            <w:tcW w:w="6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6813E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7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8E0FE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Выставка  детских рисунков «Витамины и здоровый организм»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C5652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89721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EF23EE" w14:paraId="3318FC33" w14:textId="77777777" w:rsidTr="00C6261F">
        <w:trPr>
          <w:trHeight w:val="1"/>
        </w:trPr>
        <w:tc>
          <w:tcPr>
            <w:tcW w:w="6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24716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7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E0669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-Консультирование  и инструктажи  родителей об обеспечении  безопасности дома и в общественных местах.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8C7E1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8E57F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EF23EE" w14:paraId="7BFEAAE3" w14:textId="77777777" w:rsidTr="00C6261F">
        <w:trPr>
          <w:trHeight w:val="1"/>
        </w:trPr>
        <w:tc>
          <w:tcPr>
            <w:tcW w:w="6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FF9CE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57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F4668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-Приобретение дидактических пособий, игр , методической детской литературы  по ОБЖ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CACD7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FA2A0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EF23EE" w14:paraId="7DF86999" w14:textId="77777777" w:rsidTr="00C6261F">
        <w:trPr>
          <w:trHeight w:val="1"/>
        </w:trPr>
        <w:tc>
          <w:tcPr>
            <w:tcW w:w="6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ED3B4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7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C895E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-Оформление информационного медицинского стенда для родителей  «Личная гигиена»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EA10F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581FC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медсестра</w:t>
            </w:r>
          </w:p>
        </w:tc>
      </w:tr>
      <w:tr w:rsidR="00EF23EE" w14:paraId="75B3CBC2" w14:textId="77777777" w:rsidTr="00C6261F">
        <w:trPr>
          <w:trHeight w:val="1"/>
        </w:trPr>
        <w:tc>
          <w:tcPr>
            <w:tcW w:w="6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8169B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7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8143E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-Оборудование и обновление детских прогулочных площадок.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D89DC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E6FCC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EF23EE" w14:paraId="51611470" w14:textId="77777777" w:rsidTr="00C6261F">
        <w:trPr>
          <w:trHeight w:val="1"/>
        </w:trPr>
        <w:tc>
          <w:tcPr>
            <w:tcW w:w="6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CCBD6" w14:textId="77777777" w:rsidR="00EF23EE" w:rsidRDefault="00EF23EE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7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49C0B" w14:textId="77777777" w:rsidR="00EF23EE" w:rsidRDefault="00EF23EE">
            <w:pPr>
              <w:spacing w:before="100" w:after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-Анализ работы с детьми и родителями по обеспечению безопасности жизнедеятельности в летний период.</w:t>
            </w:r>
          </w:p>
          <w:p w14:paraId="0A2340E5" w14:textId="77777777" w:rsidR="00EF23EE" w:rsidRDefault="00EF23EE">
            <w:pPr>
              <w:spacing w:before="100" w:after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-Информация для родителей</w:t>
            </w:r>
          </w:p>
          <w:p w14:paraId="057D3E14" w14:textId="77777777" w:rsidR="00EF23EE" w:rsidRDefault="00EF23EE">
            <w:pPr>
              <w:spacing w:before="100" w:after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инструкции ) </w:t>
            </w:r>
          </w:p>
          <w:p w14:paraId="30C3312D" w14:textId="77777777" w:rsidR="00EF23EE" w:rsidRDefault="00EF23EE">
            <w:pPr>
              <w:spacing w:before="100" w:after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-Беседы с детьми:</w:t>
            </w:r>
          </w:p>
          <w:p w14:paraId="4B424FC2" w14:textId="77777777" w:rsidR="00EF23EE" w:rsidRDefault="00EF23EE">
            <w:pPr>
              <w:spacing w:before="100" w:after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«Ядовитые растения вокруг нас», « Здоровая пища», «Опасные предметы дома», «Игры на воде», «Витамины  полезные продукты»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A9919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14:paraId="2DD022D5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</w:p>
          <w:p w14:paraId="24D51B8C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</w:p>
          <w:p w14:paraId="1E8E9F5B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  <w:p w14:paraId="60842333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73DC2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14:paraId="70191A55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</w:p>
          <w:p w14:paraId="0E142D70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</w:p>
          <w:p w14:paraId="371FCD39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  <w:p w14:paraId="5A10CBA3" w14:textId="77777777" w:rsidR="00EF23EE" w:rsidRDefault="00EF23EE">
            <w:pPr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</w:tbl>
    <w:p w14:paraId="1459FFEE" w14:textId="77777777" w:rsidR="00EF23EE" w:rsidRDefault="00EF23EE" w:rsidP="00EF23EE">
      <w:pPr>
        <w:rPr>
          <w:b/>
          <w:sz w:val="28"/>
          <w:szCs w:val="28"/>
        </w:rPr>
      </w:pPr>
    </w:p>
    <w:p w14:paraId="5BBC0EDF" w14:textId="77777777" w:rsidR="00EF23EE" w:rsidRDefault="00EF23EE" w:rsidP="00EF23EE">
      <w:pPr>
        <w:jc w:val="center"/>
        <w:rPr>
          <w:b/>
          <w:sz w:val="28"/>
          <w:szCs w:val="28"/>
        </w:rPr>
      </w:pPr>
    </w:p>
    <w:p w14:paraId="589370CE" w14:textId="77777777" w:rsidR="00EF23EE" w:rsidRDefault="00EF23EE" w:rsidP="00EF2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Методическая неделя </w:t>
      </w:r>
    </w:p>
    <w:p w14:paraId="2B5B68FA" w14:textId="77777777" w:rsidR="00EF23EE" w:rsidRDefault="00EF23EE" w:rsidP="00EF2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«Детский сад комбинированного вида №3 «Солнышко» п.г.т.Актюбинский Азнакаевского муниципального района РТ</w:t>
      </w: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2588"/>
        <w:gridCol w:w="2100"/>
        <w:gridCol w:w="543"/>
        <w:gridCol w:w="2548"/>
        <w:gridCol w:w="2269"/>
      </w:tblGrid>
      <w:tr w:rsidR="00EF23EE" w14:paraId="53D86B52" w14:textId="77777777" w:rsidTr="00EF23EE">
        <w:trPr>
          <w:cantSplit/>
          <w:trHeight w:val="44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0600" w14:textId="77777777" w:rsidR="00EF23EE" w:rsidRDefault="00EF23EE">
            <w:pPr>
              <w:rPr>
                <w:b/>
              </w:rPr>
            </w:pPr>
            <w:r>
              <w:rPr>
                <w:b/>
              </w:rPr>
              <w:t>д/н</w:t>
            </w:r>
          </w:p>
          <w:p w14:paraId="100E1D46" w14:textId="77777777" w:rsidR="00EF23EE" w:rsidRDefault="00EF23EE">
            <w:pPr>
              <w:tabs>
                <w:tab w:val="left" w:pos="10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AFDE" w14:textId="77777777" w:rsidR="00EF23EE" w:rsidRDefault="00EF23EE">
            <w:pPr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9C49" w14:textId="77777777" w:rsidR="00EF23EE" w:rsidRDefault="00EF23EE">
            <w:pPr>
              <w:rPr>
                <w:b/>
              </w:rPr>
            </w:pPr>
            <w:r>
              <w:rPr>
                <w:b/>
              </w:rPr>
              <w:t xml:space="preserve">    Ответственные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5EAE" w14:textId="77777777" w:rsidR="00EF23EE" w:rsidRDefault="00EF23EE">
            <w:pPr>
              <w:rPr>
                <w:b/>
              </w:rPr>
            </w:pPr>
            <w:r>
              <w:rPr>
                <w:b/>
              </w:rPr>
              <w:t>д/н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21F6" w14:textId="77777777" w:rsidR="00EF23EE" w:rsidRDefault="00EF23EE">
            <w:pPr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B1A8" w14:textId="77777777" w:rsidR="00EF23EE" w:rsidRDefault="00EF23EE">
            <w:pPr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</w:tc>
      </w:tr>
      <w:tr w:rsidR="00EF23EE" w14:paraId="4EEA9884" w14:textId="77777777" w:rsidTr="00EF23EE">
        <w:trPr>
          <w:cantSplit/>
          <w:trHeight w:val="388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9A1B35" w14:textId="77777777" w:rsidR="00EF23EE" w:rsidRDefault="00EF23EE">
            <w:pPr>
              <w:tabs>
                <w:tab w:val="left" w:pos="10470"/>
              </w:tabs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Понедельник.</w:t>
            </w:r>
          </w:p>
          <w:p w14:paraId="231281BE" w14:textId="77777777" w:rsidR="00EF23EE" w:rsidRDefault="00EF23EE">
            <w:pPr>
              <w:tabs>
                <w:tab w:val="left" w:pos="10470"/>
              </w:tabs>
              <w:ind w:left="113" w:right="113"/>
              <w:rPr>
                <w:b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266D" w14:textId="77777777" w:rsidR="00EF23EE" w:rsidRDefault="00EF23EE">
            <w:r>
              <w:t>9:30  ОД «Знакомство с профессией повар»</w:t>
            </w:r>
          </w:p>
          <w:p w14:paraId="0BB6D341" w14:textId="77777777" w:rsidR="00EF23EE" w:rsidRDefault="00EF23EE"/>
          <w:p w14:paraId="7FD32C2B" w14:textId="77777777" w:rsidR="00EF23EE" w:rsidRDefault="00EF23EE">
            <w:r>
              <w:t>13:00 Мастер - класс по изготовлению светоотражающих элементов «Фликеры своими руками»</w:t>
            </w:r>
          </w:p>
          <w:p w14:paraId="6352595E" w14:textId="77777777" w:rsidR="00EF23EE" w:rsidRDefault="00EF23EE"/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4CC7" w14:textId="77777777" w:rsidR="00EF23EE" w:rsidRDefault="00EF23EE">
            <w:r>
              <w:t>Воспитатель:</w:t>
            </w:r>
          </w:p>
          <w:p w14:paraId="22FD6222" w14:textId="77777777" w:rsidR="00EF23EE" w:rsidRDefault="00EF23EE">
            <w:r>
              <w:t>Ханова Р.Р.</w:t>
            </w:r>
          </w:p>
          <w:p w14:paraId="6DAA8525" w14:textId="77777777" w:rsidR="00EF23EE" w:rsidRDefault="00EF23EE"/>
          <w:p w14:paraId="41C2D1A1" w14:textId="77777777" w:rsidR="00EF23EE" w:rsidRDefault="00EF23EE">
            <w:r>
              <w:t xml:space="preserve">Воспитатель: </w:t>
            </w:r>
          </w:p>
          <w:p w14:paraId="69F0EA9F" w14:textId="77777777" w:rsidR="00EF23EE" w:rsidRDefault="00EF23EE">
            <w:r>
              <w:t>Халилова Э.Ф.</w:t>
            </w:r>
          </w:p>
          <w:p w14:paraId="5A65CD7F" w14:textId="77777777" w:rsidR="00EF23EE" w:rsidRDefault="00EF23EE"/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E896505" w14:textId="77777777" w:rsidR="00EF23EE" w:rsidRDefault="00EF23E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Среда   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292A" w14:textId="77777777" w:rsidR="00EF23EE" w:rsidRDefault="00EF23EE">
            <w:r>
              <w:t>9:00  Семинар-практикум «Формирование творческих способностей старших дошкольников посредством театрализованной деятельности»</w:t>
            </w:r>
          </w:p>
          <w:p w14:paraId="2338FA84" w14:textId="77777777" w:rsidR="00EF23EE" w:rsidRDefault="00EF23EE"/>
          <w:p w14:paraId="5BEF4DA7" w14:textId="77777777" w:rsidR="00EF23EE" w:rsidRDefault="00EF23EE">
            <w:r>
              <w:t xml:space="preserve">13:00 Мастер – класс для педагогов «Инновационный подход в развитии творческих способностей детей дошкольного возраста через использование методического пособия М.И. Родиной «Бусоград»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E640" w14:textId="77777777" w:rsidR="00EF23EE" w:rsidRDefault="00EF23EE">
            <w:r>
              <w:t xml:space="preserve">Воспитатель </w:t>
            </w:r>
          </w:p>
          <w:p w14:paraId="66C7CBE9" w14:textId="77777777" w:rsidR="00EF23EE" w:rsidRDefault="00EF23EE">
            <w:r>
              <w:t>по обучению татарскому языку:</w:t>
            </w:r>
          </w:p>
          <w:p w14:paraId="19E69F5C" w14:textId="77777777" w:rsidR="00EF23EE" w:rsidRDefault="00EF23EE">
            <w:r>
              <w:t>Латыпова А.М.</w:t>
            </w:r>
          </w:p>
          <w:p w14:paraId="3F7C4D9C" w14:textId="77777777" w:rsidR="00EF23EE" w:rsidRDefault="00EF23EE"/>
          <w:p w14:paraId="1EBA3490" w14:textId="77777777" w:rsidR="00EF23EE" w:rsidRDefault="00EF23EE"/>
          <w:p w14:paraId="687F3873" w14:textId="77777777" w:rsidR="00EF23EE" w:rsidRDefault="00EF23EE"/>
          <w:p w14:paraId="73A58032" w14:textId="77777777" w:rsidR="00EF23EE" w:rsidRDefault="00EF23EE"/>
          <w:p w14:paraId="2F33F800" w14:textId="77777777" w:rsidR="00EF23EE" w:rsidRDefault="00EF23EE"/>
          <w:p w14:paraId="77BDD8F6" w14:textId="77777777" w:rsidR="00EF23EE" w:rsidRDefault="00EF23EE"/>
          <w:p w14:paraId="493941B7" w14:textId="77777777" w:rsidR="00EF23EE" w:rsidRDefault="00EF23EE">
            <w:r>
              <w:t>Воспитатели:</w:t>
            </w:r>
          </w:p>
          <w:p w14:paraId="349AD622" w14:textId="77777777" w:rsidR="00EF23EE" w:rsidRDefault="00EF23EE">
            <w:r>
              <w:t>Захарова Н.П.</w:t>
            </w:r>
          </w:p>
          <w:p w14:paraId="3315A939" w14:textId="77777777" w:rsidR="00EF23EE" w:rsidRDefault="00EF23EE">
            <w:r>
              <w:t>Галиева Е.В.</w:t>
            </w:r>
          </w:p>
          <w:p w14:paraId="6109C580" w14:textId="77777777" w:rsidR="00EF23EE" w:rsidRDefault="00EF23EE">
            <w:pPr>
              <w:rPr>
                <w:b/>
              </w:rPr>
            </w:pPr>
          </w:p>
        </w:tc>
      </w:tr>
      <w:tr w:rsidR="00EF23EE" w14:paraId="189E0D8F" w14:textId="77777777" w:rsidTr="00EF23EE">
        <w:trPr>
          <w:cantSplit/>
          <w:trHeight w:val="2400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8E9D1B4" w14:textId="77777777" w:rsidR="00EF23EE" w:rsidRDefault="00EF23EE">
            <w:pPr>
              <w:tabs>
                <w:tab w:val="left" w:pos="10470"/>
              </w:tabs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Вторник    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062" w14:textId="77777777" w:rsidR="00EF23EE" w:rsidRDefault="00EF23EE">
            <w:r>
              <w:t>9:00</w:t>
            </w:r>
          </w:p>
          <w:p w14:paraId="7AFBC011" w14:textId="77777777" w:rsidR="00EF23EE" w:rsidRDefault="00EF23EE">
            <w:r>
              <w:t>Логопедический досуг – викторина в подг. гр.</w:t>
            </w:r>
          </w:p>
          <w:p w14:paraId="27043EAB" w14:textId="77777777" w:rsidR="00EF23EE" w:rsidRDefault="00EF23EE">
            <w:r>
              <w:t>«Скоро в школу».</w:t>
            </w:r>
          </w:p>
          <w:p w14:paraId="68E4EE93" w14:textId="77777777" w:rsidR="00EF23EE" w:rsidRDefault="00EF23EE">
            <w:pPr>
              <w:rPr>
                <w:b/>
              </w:rPr>
            </w:pPr>
          </w:p>
          <w:p w14:paraId="31A1700B" w14:textId="77777777" w:rsidR="00EF23EE" w:rsidRDefault="00EF23EE">
            <w:r>
              <w:t xml:space="preserve">13:00 </w:t>
            </w:r>
          </w:p>
          <w:p w14:paraId="19542C64" w14:textId="77777777" w:rsidR="00EF23EE" w:rsidRDefault="00EF23EE">
            <w:pPr>
              <w:rPr>
                <w:b/>
              </w:rPr>
            </w:pPr>
            <w:r>
              <w:t>Семинар-практикум для педагогов: «Игровые технологии в экологическом воспитании детей дошкольного возраста»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BC5D" w14:textId="77777777" w:rsidR="00EF23EE" w:rsidRDefault="00EF23EE"/>
          <w:p w14:paraId="6E4212ED" w14:textId="77777777" w:rsidR="00EF23EE" w:rsidRDefault="00EF23EE">
            <w:r>
              <w:t xml:space="preserve">Учитель-логопед: </w:t>
            </w:r>
          </w:p>
          <w:p w14:paraId="77DCF173" w14:textId="77777777" w:rsidR="00EF23EE" w:rsidRDefault="00EF23EE">
            <w:r>
              <w:t>Хасанова Л.А.</w:t>
            </w:r>
          </w:p>
          <w:p w14:paraId="7227C395" w14:textId="77777777" w:rsidR="00EF23EE" w:rsidRDefault="00EF23EE"/>
          <w:p w14:paraId="7A87203D" w14:textId="77777777" w:rsidR="00EF23EE" w:rsidRDefault="00EF23EE">
            <w:pPr>
              <w:rPr>
                <w:b/>
              </w:rPr>
            </w:pPr>
          </w:p>
          <w:p w14:paraId="2CECC0C4" w14:textId="77777777" w:rsidR="00EF23EE" w:rsidRDefault="00EF23EE"/>
          <w:p w14:paraId="11ABFBBE" w14:textId="77777777" w:rsidR="00EF23EE" w:rsidRDefault="00EF23EE">
            <w:r>
              <w:t xml:space="preserve">Воспитатели: </w:t>
            </w:r>
          </w:p>
          <w:p w14:paraId="0DE56804" w14:textId="77777777" w:rsidR="00EF23EE" w:rsidRDefault="00EF23EE">
            <w:r>
              <w:t>Козина Д.Ф.</w:t>
            </w:r>
          </w:p>
          <w:p w14:paraId="34D41993" w14:textId="77777777" w:rsidR="00EF23EE" w:rsidRDefault="00EF23EE">
            <w:r>
              <w:t>Вязовик Л.В.</w:t>
            </w:r>
          </w:p>
          <w:p w14:paraId="47E5F81D" w14:textId="77777777" w:rsidR="00EF23EE" w:rsidRDefault="00EF23EE"/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C6C56F6" w14:textId="77777777" w:rsidR="00EF23EE" w:rsidRDefault="00EF23EE">
            <w:pPr>
              <w:tabs>
                <w:tab w:val="left" w:pos="10470"/>
              </w:tabs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Четверг 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00D2" w14:textId="77777777" w:rsidR="00EF23EE" w:rsidRDefault="00EF23EE">
            <w:r>
              <w:t xml:space="preserve">16:00 </w:t>
            </w:r>
          </w:p>
          <w:p w14:paraId="15994FE2" w14:textId="77777777" w:rsidR="00EF23EE" w:rsidRDefault="00EF23EE">
            <w:r>
              <w:t>Театрализованное представление: «Фестиваль татарских народных игр»</w:t>
            </w:r>
          </w:p>
          <w:p w14:paraId="359A518A" w14:textId="77777777" w:rsidR="00EF23EE" w:rsidRDefault="00EF23EE">
            <w:pPr>
              <w:rPr>
                <w:b/>
              </w:rPr>
            </w:pPr>
          </w:p>
          <w:p w14:paraId="7C36FD10" w14:textId="77777777" w:rsidR="00EF23EE" w:rsidRDefault="00EF23EE">
            <w:r>
              <w:t>16:30</w:t>
            </w:r>
          </w:p>
          <w:p w14:paraId="64973829" w14:textId="77777777" w:rsidR="00EF23EE" w:rsidRDefault="00EF23EE">
            <w:r>
              <w:t>ЯРМАРКА – РАСПРОДАЖА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65B9" w14:textId="77777777" w:rsidR="00EF23EE" w:rsidRDefault="00EF23EE"/>
          <w:p w14:paraId="2C15221B" w14:textId="77777777" w:rsidR="00EF23EE" w:rsidRDefault="00EF23EE">
            <w:r>
              <w:t>Воспитатели:</w:t>
            </w:r>
          </w:p>
          <w:p w14:paraId="41CA2C9E" w14:textId="77777777" w:rsidR="00EF23EE" w:rsidRDefault="00EF23EE">
            <w:r>
              <w:t>Хамидуллина Г.З.</w:t>
            </w:r>
          </w:p>
          <w:p w14:paraId="041E75D4" w14:textId="77777777" w:rsidR="00EF23EE" w:rsidRDefault="00EF23EE">
            <w:r>
              <w:t>Хамидуллина Г.М.</w:t>
            </w:r>
          </w:p>
          <w:p w14:paraId="1F9B03FC" w14:textId="77777777" w:rsidR="00EF23EE" w:rsidRDefault="00EF23EE"/>
          <w:p w14:paraId="18F49658" w14:textId="77777777" w:rsidR="00EF23EE" w:rsidRDefault="00EF23EE"/>
          <w:p w14:paraId="7A385F7E" w14:textId="77777777" w:rsidR="00EF23EE" w:rsidRDefault="00EF23EE">
            <w:r>
              <w:t>Заведующий</w:t>
            </w:r>
          </w:p>
          <w:p w14:paraId="5FB46772" w14:textId="77777777" w:rsidR="00EF23EE" w:rsidRDefault="00EF23EE">
            <w:r>
              <w:t>Род. комитет</w:t>
            </w:r>
          </w:p>
          <w:p w14:paraId="26F1783A" w14:textId="77777777" w:rsidR="00EF23EE" w:rsidRDefault="00EF23EE">
            <w:r>
              <w:t>Ст. воспит.</w:t>
            </w:r>
          </w:p>
        </w:tc>
      </w:tr>
      <w:tr w:rsidR="00EF23EE" w14:paraId="78476998" w14:textId="77777777" w:rsidTr="00EF23EE">
        <w:trPr>
          <w:cantSplit/>
          <w:trHeight w:val="2123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DB2E" w14:textId="77777777" w:rsidR="00EF23EE" w:rsidRDefault="00EF23EE">
            <w:pPr>
              <w:rPr>
                <w:b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17FA" w14:textId="77777777" w:rsidR="00EF23EE" w:rsidRDefault="00EF23EE">
            <w:pPr>
              <w:rPr>
                <w:b/>
              </w:rPr>
            </w:pPr>
          </w:p>
        </w:tc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A85D" w14:textId="77777777" w:rsidR="00EF23EE" w:rsidRDefault="00EF23EE"/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0AE0C3" w14:textId="77777777" w:rsidR="00EF23EE" w:rsidRDefault="00EF23EE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Пятница            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5EAD" w14:textId="77777777" w:rsidR="00EF23EE" w:rsidRDefault="00EF23EE">
            <w:r>
              <w:t>9:30</w:t>
            </w:r>
          </w:p>
          <w:p w14:paraId="1705D16A" w14:textId="77777777" w:rsidR="00EF23EE" w:rsidRDefault="00EF23EE">
            <w:r>
              <w:t xml:space="preserve">«День Земли» - </w:t>
            </w:r>
          </w:p>
          <w:p w14:paraId="553F9CAF" w14:textId="77777777" w:rsidR="00EF23EE" w:rsidRDefault="00EF23EE">
            <w:r>
              <w:t>Экологическое развлечение»</w:t>
            </w:r>
          </w:p>
          <w:p w14:paraId="046AC2DD" w14:textId="77777777" w:rsidR="00EF23EE" w:rsidRDefault="00EF23EE"/>
          <w:p w14:paraId="0EC2513C" w14:textId="77777777" w:rsidR="00EF23EE" w:rsidRDefault="00EF23EE">
            <w:r>
              <w:t>13:00</w:t>
            </w:r>
          </w:p>
          <w:p w14:paraId="4FB32012" w14:textId="77777777" w:rsidR="00EF23EE" w:rsidRDefault="00EF23EE">
            <w:r>
              <w:t>Итоги методической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3200" w14:textId="77777777" w:rsidR="00EF23EE" w:rsidRDefault="00EF23EE"/>
          <w:p w14:paraId="71A4ED35" w14:textId="77777777" w:rsidR="00EF23EE" w:rsidRDefault="00EF23EE">
            <w:r>
              <w:t>Саттарова Г.С.</w:t>
            </w:r>
          </w:p>
          <w:p w14:paraId="5F2D07D5" w14:textId="77777777" w:rsidR="00EF23EE" w:rsidRDefault="00EF23EE"/>
          <w:p w14:paraId="5D9260B3" w14:textId="77777777" w:rsidR="00EF23EE" w:rsidRDefault="00EF23EE"/>
          <w:p w14:paraId="5394A990" w14:textId="77777777" w:rsidR="00EF23EE" w:rsidRDefault="00EF23EE"/>
          <w:p w14:paraId="0939E0CB" w14:textId="77777777" w:rsidR="00EF23EE" w:rsidRDefault="00EF23EE"/>
          <w:p w14:paraId="0C71794E" w14:textId="77777777" w:rsidR="00EF23EE" w:rsidRDefault="00EF23EE">
            <w:r>
              <w:t>Заведующий .</w:t>
            </w:r>
          </w:p>
        </w:tc>
      </w:tr>
    </w:tbl>
    <w:p w14:paraId="66AAD843" w14:textId="77777777" w:rsidR="00EF23EE" w:rsidRDefault="00EF23EE" w:rsidP="00EF23EE">
      <w:pPr>
        <w:rPr>
          <w:b/>
          <w:sz w:val="28"/>
          <w:szCs w:val="28"/>
        </w:rPr>
      </w:pPr>
    </w:p>
    <w:p w14:paraId="43377FD8" w14:textId="77777777" w:rsidR="00EF23EE" w:rsidRDefault="00EF23EE" w:rsidP="00EF23EE">
      <w:pPr>
        <w:ind w:left="36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по месяцам</w:t>
      </w:r>
    </w:p>
    <w:p w14:paraId="433064D3" w14:textId="46500479" w:rsidR="00EF23EE" w:rsidRDefault="00EF23EE" w:rsidP="00EF23EE">
      <w:pPr>
        <w:shd w:val="clear" w:color="auto" w:fill="FFFFFF"/>
        <w:jc w:val="right"/>
        <w:rPr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Сентябрь202</w:t>
      </w:r>
      <w:r w:rsidR="00FA1332">
        <w:rPr>
          <w:bCs/>
          <w:i/>
          <w:color w:val="000000"/>
          <w:sz w:val="28"/>
          <w:szCs w:val="28"/>
        </w:rPr>
        <w:t>5</w:t>
      </w:r>
      <w:r>
        <w:rPr>
          <w:bCs/>
          <w:i/>
          <w:color w:val="000000"/>
          <w:sz w:val="28"/>
          <w:szCs w:val="28"/>
        </w:rPr>
        <w:t xml:space="preserve"> г</w:t>
      </w:r>
    </w:p>
    <w:tbl>
      <w:tblPr>
        <w:tblW w:w="113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6"/>
        <w:gridCol w:w="2409"/>
        <w:gridCol w:w="1985"/>
      </w:tblGrid>
      <w:tr w:rsidR="00EF23EE" w:rsidRPr="00FA1332" w14:paraId="32B67B0F" w14:textId="77777777" w:rsidTr="00C6261F"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8C6F3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51904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D85E6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t>СРОК ПРОВЕДЕНИЯ</w:t>
            </w:r>
          </w:p>
        </w:tc>
      </w:tr>
      <w:tr w:rsidR="00EF23EE" w:rsidRPr="00FA1332" w14:paraId="79127693" w14:textId="77777777" w:rsidTr="00C6261F">
        <w:tc>
          <w:tcPr>
            <w:tcW w:w="1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BB243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1. РАБОТА С КАДРАМИ</w:t>
            </w:r>
          </w:p>
        </w:tc>
      </w:tr>
      <w:tr w:rsidR="00EF23EE" w:rsidRPr="00FA1332" w14:paraId="0868DF14" w14:textId="77777777" w:rsidTr="00C6261F">
        <w:trPr>
          <w:trHeight w:val="70"/>
        </w:trPr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BD51F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1.1. Текущие инструктажи по ТБ, охране жизни и здоровья детей, ознакомление с инструктивными и методическими материалами</w:t>
            </w:r>
          </w:p>
          <w:p w14:paraId="620BD981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1.2. Расстановка кадров, утверждение номенклатуры дел на 2023-2024 учебный год</w:t>
            </w:r>
          </w:p>
          <w:p w14:paraId="7BA4227F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1.3. Производственное совещание №1 «Основные направления деятельности ДОУ на новый учебный год».</w:t>
            </w:r>
          </w:p>
          <w:p w14:paraId="62CC4CE8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1.4. Инструктаж с младшим обслуживающим персоналом «Должностные инструкции»</w:t>
            </w:r>
          </w:p>
          <w:p w14:paraId="52AF5A57" w14:textId="3D7FEC36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1.5. Правила обработки посуды, проветривание,смена белья и</w:t>
            </w:r>
            <w:r w:rsidR="00C6261F">
              <w:rPr>
                <w:color w:val="000000"/>
              </w:rPr>
              <w:t xml:space="preserve"> </w:t>
            </w:r>
            <w:r w:rsidRPr="00FA1332">
              <w:rPr>
                <w:color w:val="000000"/>
              </w:rPr>
              <w:t>т.д.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99153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       Заведующий</w:t>
            </w:r>
          </w:p>
          <w:p w14:paraId="7F4EFBAC" w14:textId="77777777" w:rsidR="00EF23EE" w:rsidRPr="00FA1332" w:rsidRDefault="00EF23EE" w:rsidP="00FA1332">
            <w:pPr>
              <w:rPr>
                <w:color w:val="000000"/>
              </w:rPr>
            </w:pPr>
          </w:p>
          <w:p w14:paraId="1419E97A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Заведующий</w:t>
            </w:r>
          </w:p>
          <w:p w14:paraId="411EA7B1" w14:textId="77777777" w:rsidR="00EF23EE" w:rsidRPr="00FA1332" w:rsidRDefault="00EF23EE">
            <w:pPr>
              <w:rPr>
                <w:color w:val="000000"/>
              </w:rPr>
            </w:pPr>
          </w:p>
          <w:p w14:paraId="5013F7E2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Председ. профкома</w:t>
            </w:r>
          </w:p>
          <w:p w14:paraId="50F6923D" w14:textId="77777777" w:rsidR="00EF23EE" w:rsidRPr="00FA1332" w:rsidRDefault="00EF23EE" w:rsidP="00C6261F">
            <w:pPr>
              <w:rPr>
                <w:color w:val="000000"/>
              </w:rPr>
            </w:pPr>
          </w:p>
          <w:p w14:paraId="1E550F32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Ст.мед.сестра</w:t>
            </w:r>
          </w:p>
          <w:p w14:paraId="3FE78A61" w14:textId="77777777" w:rsidR="00EF23EE" w:rsidRPr="00FA1332" w:rsidRDefault="00EF23EE" w:rsidP="00C6261F">
            <w:pPr>
              <w:rPr>
                <w:color w:val="000000"/>
              </w:rPr>
            </w:pPr>
          </w:p>
          <w:p w14:paraId="30B47711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Ст.мед. сестра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89A20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сентябрь</w:t>
            </w:r>
          </w:p>
          <w:p w14:paraId="7A4D7405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 </w:t>
            </w:r>
          </w:p>
        </w:tc>
      </w:tr>
      <w:tr w:rsidR="00EF23EE" w:rsidRPr="00FA1332" w14:paraId="2B1DD8E3" w14:textId="77777777" w:rsidTr="00C6261F">
        <w:tc>
          <w:tcPr>
            <w:tcW w:w="1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2AE19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2.</w:t>
            </w:r>
            <w:r w:rsidRPr="00FA1332">
              <w:rPr>
                <w:color w:val="000000"/>
                <w:lang w:val="en-US"/>
              </w:rPr>
              <w:t>      </w:t>
            </w:r>
            <w:r w:rsidRPr="00FA1332">
              <w:rPr>
                <w:b/>
                <w:bCs/>
                <w:i/>
                <w:iCs/>
                <w:color w:val="000000"/>
              </w:rPr>
              <w:t>ОРГАНИЗАЦИОННО-ПЕДАГОГИЧЕСКАЯ  и МЕТОДИЧЕСКАЯ РАБОТА</w:t>
            </w:r>
          </w:p>
        </w:tc>
      </w:tr>
      <w:tr w:rsidR="00EF23EE" w:rsidRPr="00FA1332" w14:paraId="17AA4BDD" w14:textId="77777777" w:rsidTr="00C6261F">
        <w:trPr>
          <w:trHeight w:val="4425"/>
        </w:trPr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65435" w14:textId="77777777" w:rsidR="00EF23EE" w:rsidRPr="00FA1332" w:rsidRDefault="00EF23EE">
            <w:pPr>
              <w:jc w:val="both"/>
            </w:pPr>
            <w:r w:rsidRPr="00FA1332">
              <w:rPr>
                <w:bCs/>
                <w:color w:val="000000"/>
                <w:u w:val="single"/>
              </w:rPr>
              <w:t>2.1.</w:t>
            </w:r>
            <w:r w:rsidRPr="00FA1332">
              <w:rPr>
                <w:b/>
                <w:bCs/>
                <w:color w:val="000000"/>
                <w:u w:val="single"/>
              </w:rPr>
              <w:t xml:space="preserve"> Педагогический совет №1.»На пороге новый учебный год»</w:t>
            </w:r>
            <w:r w:rsidRPr="00FA1332">
              <w:t>.</w:t>
            </w:r>
          </w:p>
          <w:p w14:paraId="7AA943A0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2 2. Смотр  готовности  возрастных групп к новому учебному году.</w:t>
            </w:r>
          </w:p>
          <w:p w14:paraId="4A94512D" w14:textId="77777777" w:rsidR="00EF23EE" w:rsidRPr="00FA1332" w:rsidRDefault="00EF23EE">
            <w:r w:rsidRPr="00FA1332">
              <w:rPr>
                <w:color w:val="000000"/>
              </w:rPr>
              <w:t xml:space="preserve">2.3. </w:t>
            </w:r>
            <w:r w:rsidRPr="00FA1332">
              <w:t>Обследование речи детей логопедической группы, заполнение речевых  карт. Анкетирование родителей.</w:t>
            </w:r>
          </w:p>
          <w:p w14:paraId="36FB1586" w14:textId="77777777" w:rsidR="00EF23EE" w:rsidRPr="00FA1332" w:rsidRDefault="00EF23EE">
            <w:r w:rsidRPr="00FA1332">
              <w:t xml:space="preserve">2.4. Проведение первого этапа диагностики детей </w:t>
            </w:r>
          </w:p>
          <w:p w14:paraId="597577EA" w14:textId="77777777" w:rsidR="00EF23EE" w:rsidRPr="00FA1332" w:rsidRDefault="00EF23EE">
            <w:r w:rsidRPr="00FA1332">
              <w:t>2.5. Подготовка к осеннему  развлечению «Осень в теремке» (организационные моменты).</w:t>
            </w:r>
          </w:p>
          <w:p w14:paraId="0A863BBB" w14:textId="77777777" w:rsidR="00EF23EE" w:rsidRPr="00FA1332" w:rsidRDefault="00EF23EE">
            <w:r w:rsidRPr="00FA1332">
              <w:t>2.6. Диагностирование  детей подготовительной группы</w:t>
            </w:r>
          </w:p>
          <w:p w14:paraId="5AAE21BD" w14:textId="77777777" w:rsidR="00EF23EE" w:rsidRPr="00FA1332" w:rsidRDefault="00EF23EE">
            <w:r w:rsidRPr="00FA1332">
              <w:t xml:space="preserve">2.8.Участие в конкурсах </w:t>
            </w:r>
          </w:p>
          <w:p w14:paraId="65514153" w14:textId="77777777" w:rsidR="00EF23EE" w:rsidRPr="00FA1332" w:rsidRDefault="00EF23EE">
            <w:r w:rsidRPr="00FA1332">
              <w:t>2.9. Оперативный контроль: контроль за созданием благоприятных условий в младших группах.</w:t>
            </w:r>
          </w:p>
          <w:p w14:paraId="7943FC0B" w14:textId="77777777" w:rsidR="00EF23EE" w:rsidRPr="00FA1332" w:rsidRDefault="00EF23EE">
            <w:r w:rsidRPr="00FA1332">
              <w:t>2.10. Согласование и утверждение плана по реализации преемственности в работе детского сада и школы</w:t>
            </w:r>
          </w:p>
          <w:p w14:paraId="40292B9B" w14:textId="77777777" w:rsidR="00EF23EE" w:rsidRPr="00FA1332" w:rsidRDefault="00EF23EE">
            <w:r w:rsidRPr="00FA1332">
              <w:t>2.11 Тематические ОД, посвященные  дню рождения А.Алиша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AABA9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Выдрина А.В.</w:t>
            </w:r>
          </w:p>
          <w:p w14:paraId="2B181769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Заспенко Л.В.</w:t>
            </w:r>
          </w:p>
          <w:p w14:paraId="5646E6A4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 воспитатель.</w:t>
            </w:r>
          </w:p>
          <w:p w14:paraId="790B1710" w14:textId="77777777" w:rsidR="00EF23EE" w:rsidRPr="00FA1332" w:rsidRDefault="00EF23EE">
            <w:pPr>
              <w:rPr>
                <w:color w:val="000000"/>
              </w:rPr>
            </w:pPr>
          </w:p>
          <w:p w14:paraId="3980B9D3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Хасанова Л.А.</w:t>
            </w:r>
          </w:p>
          <w:p w14:paraId="46033762" w14:textId="77777777" w:rsidR="00EF23EE" w:rsidRPr="00FA1332" w:rsidRDefault="00EF23EE">
            <w:pPr>
              <w:rPr>
                <w:color w:val="000000"/>
              </w:rPr>
            </w:pPr>
          </w:p>
          <w:p w14:paraId="0470771B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Воспитатели, специалисты</w:t>
            </w:r>
          </w:p>
          <w:p w14:paraId="7DEB55B6" w14:textId="6F95A1FD" w:rsidR="00EF23EE" w:rsidRPr="00FA1332" w:rsidRDefault="00EF23EE" w:rsidP="00C6261F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Саттарова Г.С.</w:t>
            </w:r>
          </w:p>
          <w:p w14:paraId="797D0858" w14:textId="5A7466F6" w:rsidR="00EF23EE" w:rsidRPr="00FA1332" w:rsidRDefault="00EF23EE" w:rsidP="00C6261F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Заспенко Л.В.</w:t>
            </w:r>
          </w:p>
          <w:p w14:paraId="4CB60BA8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Педагоги</w:t>
            </w:r>
          </w:p>
          <w:p w14:paraId="7EEA1740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Заведующий,</w:t>
            </w:r>
          </w:p>
          <w:p w14:paraId="6E19C2BF" w14:textId="7B4AFAD0" w:rsidR="00EF23EE" w:rsidRPr="00FA1332" w:rsidRDefault="00EF23EE" w:rsidP="00FA1332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 воспитатель</w:t>
            </w:r>
          </w:p>
          <w:p w14:paraId="6D50FFD0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Заведующий,</w:t>
            </w:r>
          </w:p>
          <w:p w14:paraId="6673B4FD" w14:textId="3E9ED58A" w:rsidR="00EF23EE" w:rsidRPr="00FA1332" w:rsidRDefault="00EF23EE" w:rsidP="00C6261F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Директор школы</w:t>
            </w:r>
          </w:p>
          <w:p w14:paraId="7FF3378E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А.М.Латыпова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74723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31. 08. 2023г.</w:t>
            </w:r>
          </w:p>
          <w:p w14:paraId="1C60C9A2" w14:textId="77777777" w:rsidR="00EF23EE" w:rsidRPr="00FA1332" w:rsidRDefault="00EF23EE">
            <w:pPr>
              <w:rPr>
                <w:color w:val="000000"/>
              </w:rPr>
            </w:pPr>
          </w:p>
          <w:p w14:paraId="4823FD01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 </w:t>
            </w:r>
          </w:p>
          <w:p w14:paraId="27ADEF33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 </w:t>
            </w:r>
          </w:p>
          <w:p w14:paraId="56BE3737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 </w:t>
            </w:r>
          </w:p>
          <w:p w14:paraId="5A5921F4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 </w:t>
            </w:r>
          </w:p>
          <w:p w14:paraId="287879D7" w14:textId="77777777" w:rsidR="00EF23EE" w:rsidRPr="00FA1332" w:rsidRDefault="00EF23EE">
            <w:pPr>
              <w:rPr>
                <w:color w:val="000000"/>
              </w:rPr>
            </w:pPr>
          </w:p>
          <w:p w14:paraId="30E6EBAC" w14:textId="77777777" w:rsidR="00EF23EE" w:rsidRPr="00FA1332" w:rsidRDefault="00EF23EE">
            <w:pPr>
              <w:rPr>
                <w:color w:val="000000"/>
              </w:rPr>
            </w:pPr>
          </w:p>
          <w:p w14:paraId="25EBF2AA" w14:textId="77777777" w:rsidR="00EF23EE" w:rsidRPr="00FA1332" w:rsidRDefault="00EF23EE">
            <w:pPr>
              <w:rPr>
                <w:color w:val="000000"/>
              </w:rPr>
            </w:pPr>
          </w:p>
          <w:p w14:paraId="67C91AAE" w14:textId="77777777" w:rsidR="00EF23EE" w:rsidRPr="00FA1332" w:rsidRDefault="00EF23EE">
            <w:pPr>
              <w:rPr>
                <w:color w:val="000000"/>
              </w:rPr>
            </w:pPr>
          </w:p>
          <w:p w14:paraId="29116485" w14:textId="77777777" w:rsidR="00EF23EE" w:rsidRPr="00FA1332" w:rsidRDefault="00EF23EE">
            <w:pPr>
              <w:rPr>
                <w:color w:val="000000"/>
              </w:rPr>
            </w:pPr>
          </w:p>
          <w:p w14:paraId="1B4A1DF5" w14:textId="77777777" w:rsidR="00EF23EE" w:rsidRPr="00FA1332" w:rsidRDefault="00EF23EE">
            <w:pPr>
              <w:rPr>
                <w:color w:val="000000"/>
              </w:rPr>
            </w:pPr>
          </w:p>
          <w:p w14:paraId="056BF91A" w14:textId="77777777" w:rsidR="00EF23EE" w:rsidRPr="00FA1332" w:rsidRDefault="00EF23EE">
            <w:pPr>
              <w:rPr>
                <w:color w:val="000000"/>
              </w:rPr>
            </w:pPr>
          </w:p>
          <w:p w14:paraId="1A401DA9" w14:textId="77777777" w:rsidR="00EF23EE" w:rsidRPr="00FA1332" w:rsidRDefault="00EF23EE">
            <w:pPr>
              <w:rPr>
                <w:color w:val="000000"/>
              </w:rPr>
            </w:pPr>
          </w:p>
          <w:p w14:paraId="28BE8D40" w14:textId="77777777" w:rsidR="00EF23EE" w:rsidRPr="00FA1332" w:rsidRDefault="00EF23EE">
            <w:pPr>
              <w:rPr>
                <w:color w:val="000000"/>
              </w:rPr>
            </w:pPr>
          </w:p>
          <w:p w14:paraId="226BABCB" w14:textId="77777777" w:rsidR="00EF23EE" w:rsidRPr="00FA1332" w:rsidRDefault="00EF23EE" w:rsidP="00C6261F">
            <w:pPr>
              <w:rPr>
                <w:color w:val="000000"/>
              </w:rPr>
            </w:pPr>
          </w:p>
        </w:tc>
      </w:tr>
      <w:tr w:rsidR="00EF23EE" w:rsidRPr="00FA1332" w14:paraId="0A05C4BB" w14:textId="77777777" w:rsidTr="00C6261F">
        <w:trPr>
          <w:trHeight w:val="255"/>
        </w:trPr>
        <w:tc>
          <w:tcPr>
            <w:tcW w:w="1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D0AD7" w14:textId="77777777" w:rsidR="00EF23EE" w:rsidRPr="00FA1332" w:rsidRDefault="00EF23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3. ФИКУЛЬТУРНЫЕ ДОСУГИ</w:t>
            </w:r>
          </w:p>
        </w:tc>
      </w:tr>
      <w:tr w:rsidR="00EF23EE" w:rsidRPr="00FA1332" w14:paraId="11AB5821" w14:textId="77777777" w:rsidTr="00C6261F">
        <w:trPr>
          <w:trHeight w:val="538"/>
        </w:trPr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8FFB2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3.1. Осенние старты (2-ая младшая – подготовительная группы) –на спортивной площадке.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60742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Инст.по ФИЗО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166A2" w14:textId="77777777" w:rsidR="00EF23EE" w:rsidRPr="00FA1332" w:rsidRDefault="00EF23EE">
            <w:pPr>
              <w:rPr>
                <w:color w:val="000000"/>
              </w:rPr>
            </w:pPr>
          </w:p>
        </w:tc>
      </w:tr>
      <w:tr w:rsidR="00EF23EE" w:rsidRPr="00FA1332" w14:paraId="17DEA063" w14:textId="77777777" w:rsidTr="00C6261F">
        <w:trPr>
          <w:trHeight w:val="105"/>
        </w:trPr>
        <w:tc>
          <w:tcPr>
            <w:tcW w:w="1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0A674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4. РАБОТА С РОДИТЕЛЯМИ</w:t>
            </w:r>
          </w:p>
        </w:tc>
      </w:tr>
      <w:tr w:rsidR="00EF23EE" w:rsidRPr="00FA1332" w14:paraId="4E954E78" w14:textId="77777777" w:rsidTr="00C6261F">
        <w:trPr>
          <w:trHeight w:val="1975"/>
        </w:trPr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BAD56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lastRenderedPageBreak/>
              <w:t>4.1. Обновление наглядной информации «Визитка ДОУ», «Визитка группы» для родителей</w:t>
            </w:r>
          </w:p>
          <w:p w14:paraId="04F59F00" w14:textId="77777777" w:rsidR="00EF23EE" w:rsidRPr="00FA1332" w:rsidRDefault="00EF23EE">
            <w:r w:rsidRPr="00FA1332">
              <w:rPr>
                <w:color w:val="000000"/>
              </w:rPr>
              <w:t>4.2.</w:t>
            </w:r>
            <w:r w:rsidRPr="00FA1332">
              <w:t xml:space="preserve">Индивидуальные консультации по адаптации ребенка в ДОУ                                                                  4.3. Оформление семейных паспортов, сведений о родителях групп </w:t>
            </w:r>
          </w:p>
          <w:p w14:paraId="5DE185E9" w14:textId="77777777" w:rsidR="00EF23EE" w:rsidRPr="00FA1332" w:rsidRDefault="00EF23EE">
            <w:r w:rsidRPr="00FA1332">
              <w:t>4.4. Заключение договоров с родителями</w:t>
            </w:r>
          </w:p>
          <w:p w14:paraId="2FDB1D5A" w14:textId="77777777" w:rsidR="00EF23EE" w:rsidRPr="00FA1332" w:rsidRDefault="00EF23EE">
            <w:r w:rsidRPr="00FA1332">
              <w:t>4.5. Анализ семей по социальным группам</w:t>
            </w:r>
          </w:p>
          <w:p w14:paraId="0401DA25" w14:textId="77777777" w:rsidR="00EF23EE" w:rsidRPr="00FA1332" w:rsidRDefault="00EF23EE">
            <w:r w:rsidRPr="00FA1332">
              <w:t>(полные, неполные  и т.д.)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A65C0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Воспитатели всех   возрастных групп</w:t>
            </w:r>
          </w:p>
          <w:p w14:paraId="4DBE6C50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1D4E12AE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572F59FA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4E9BB193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45F82181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6C935057" w14:textId="77777777" w:rsidR="00EF23EE" w:rsidRPr="00FA1332" w:rsidRDefault="00EF23E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DFCBC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август-сентябрь</w:t>
            </w:r>
          </w:p>
          <w:p w14:paraId="7E559E1F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35A005B2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57075002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</w:tc>
      </w:tr>
      <w:tr w:rsidR="00EF23EE" w:rsidRPr="00FA1332" w14:paraId="273264D8" w14:textId="77777777" w:rsidTr="00C6261F">
        <w:trPr>
          <w:trHeight w:val="187"/>
        </w:trPr>
        <w:tc>
          <w:tcPr>
            <w:tcW w:w="1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02118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5. ВЗАИМОДЕЙСТВИЕ С СОЦИАЛЬНОЙ СРЕДОЙ</w:t>
            </w:r>
          </w:p>
        </w:tc>
      </w:tr>
      <w:tr w:rsidR="00EF23EE" w:rsidRPr="00FA1332" w14:paraId="6CBD73A6" w14:textId="77777777" w:rsidTr="00C6261F">
        <w:trPr>
          <w:trHeight w:val="891"/>
        </w:trPr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3851D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5.1. Составление и утверждение плана по преемственности с МБОУ СОШ №2 на 2023-2024 учебный год</w:t>
            </w:r>
          </w:p>
          <w:p w14:paraId="462690C9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5.2. Выездные спектакли Альметьевского театра кукол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D5466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Заведующий;</w:t>
            </w:r>
          </w:p>
          <w:p w14:paraId="620CE0C5" w14:textId="10FC5E30" w:rsidR="00EF23EE" w:rsidRPr="00FA1332" w:rsidRDefault="00EF23EE" w:rsidP="00C6261F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старший воспитатель.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7C720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до 03.09.2023</w:t>
            </w:r>
          </w:p>
          <w:p w14:paraId="20B63845" w14:textId="77777777" w:rsidR="00EF23EE" w:rsidRPr="00FA1332" w:rsidRDefault="00EF23EE">
            <w:pPr>
              <w:rPr>
                <w:color w:val="000000"/>
              </w:rPr>
            </w:pPr>
          </w:p>
          <w:p w14:paraId="6071119C" w14:textId="5D89F802" w:rsidR="00EF23EE" w:rsidRPr="00FA1332" w:rsidRDefault="00EF23EE" w:rsidP="00C6261F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в течение года</w:t>
            </w:r>
          </w:p>
        </w:tc>
      </w:tr>
      <w:tr w:rsidR="00EF23EE" w:rsidRPr="00FA1332" w14:paraId="1E428C05" w14:textId="77777777" w:rsidTr="00C6261F">
        <w:trPr>
          <w:trHeight w:val="105"/>
        </w:trPr>
        <w:tc>
          <w:tcPr>
            <w:tcW w:w="1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A8950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6. АДМИНИСТРАТИВНО-ХОЗЯЙСТВЕННАЯ ДЕЯТЕЛЬНОСТЬ</w:t>
            </w:r>
          </w:p>
        </w:tc>
      </w:tr>
      <w:tr w:rsidR="00EF23EE" w:rsidRPr="00FA1332" w14:paraId="2A6D9194" w14:textId="77777777" w:rsidTr="00C6261F">
        <w:trPr>
          <w:trHeight w:val="1396"/>
        </w:trPr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25A01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6.1. Работа в ДОУ по эстетическому оформлению помещений</w:t>
            </w:r>
          </w:p>
          <w:p w14:paraId="4743CF6D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6.2. Анализ маркировки и подбор мебели в группах</w:t>
            </w:r>
          </w:p>
          <w:p w14:paraId="0F795434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6.3. Месячник по благоустройству территории</w:t>
            </w:r>
          </w:p>
          <w:p w14:paraId="3CA00CEF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6.4. Обеспечение санитарно-гигиенических условий, выполнение требований ОТ и ПБ</w:t>
            </w:r>
          </w:p>
          <w:p w14:paraId="631CEF95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6.5. Обучение работников безопасным методам работы, правилам ТБ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02143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 воспитатель, завхоз</w:t>
            </w:r>
          </w:p>
          <w:p w14:paraId="33A8E407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Ст.медсесра</w:t>
            </w:r>
          </w:p>
          <w:p w14:paraId="1ECA8CEE" w14:textId="40BD0A1A" w:rsidR="00C6261F" w:rsidRPr="00FA1332" w:rsidRDefault="00C6261F" w:rsidP="00C6261F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EF23EE" w:rsidRPr="00FA1332">
              <w:rPr>
                <w:color w:val="000000"/>
              </w:rPr>
              <w:t>Заведующий</w:t>
            </w:r>
          </w:p>
          <w:p w14:paraId="5B8D3BCF" w14:textId="38D4B596" w:rsidR="00EF23EE" w:rsidRPr="00FA1332" w:rsidRDefault="00EF23EE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C5AA0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В течение месяца</w:t>
            </w:r>
          </w:p>
        </w:tc>
      </w:tr>
    </w:tbl>
    <w:p w14:paraId="4876B25B" w14:textId="3545551A" w:rsidR="00EF23EE" w:rsidRPr="00FA1332" w:rsidRDefault="00EF23EE" w:rsidP="00EF23EE">
      <w:pPr>
        <w:jc w:val="right"/>
        <w:rPr>
          <w:rFonts w:eastAsia="Calibri"/>
          <w:i/>
        </w:rPr>
      </w:pPr>
      <w:r w:rsidRPr="00FA1332">
        <w:rPr>
          <w:rFonts w:eastAsia="Calibri"/>
          <w:i/>
        </w:rPr>
        <w:t>Октябрь 202</w:t>
      </w:r>
      <w:r w:rsidR="005C2525" w:rsidRPr="00FA1332">
        <w:rPr>
          <w:rFonts w:eastAsia="Calibri"/>
          <w:i/>
        </w:rPr>
        <w:t>5</w:t>
      </w:r>
      <w:r w:rsidRPr="00FA1332">
        <w:rPr>
          <w:rFonts w:eastAsia="Calibri"/>
          <w:i/>
        </w:rPr>
        <w:t>г.</w:t>
      </w:r>
    </w:p>
    <w:tbl>
      <w:tblPr>
        <w:tblpPr w:leftFromText="180" w:rightFromText="180" w:topFromText="100" w:bottomFromText="100" w:vertAnchor="text" w:tblpX="-332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9"/>
        <w:gridCol w:w="2552"/>
        <w:gridCol w:w="1984"/>
      </w:tblGrid>
      <w:tr w:rsidR="00EF23EE" w:rsidRPr="00FA1332" w14:paraId="2DEEE12C" w14:textId="77777777" w:rsidTr="00C626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533DD" w14:textId="77777777" w:rsidR="00EF23EE" w:rsidRPr="00FA1332" w:rsidRDefault="00EF23EE">
            <w:pPr>
              <w:jc w:val="center"/>
            </w:pPr>
            <w:r w:rsidRPr="00FA1332">
              <w:rPr>
                <w:b/>
                <w:bCs/>
              </w:rPr>
              <w:lastRenderedPageBreak/>
              <w:t>СОДЕРЖАНИЕ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360DB" w14:textId="77777777" w:rsidR="00EF23EE" w:rsidRPr="00FA1332" w:rsidRDefault="00EF23EE">
            <w:pPr>
              <w:jc w:val="center"/>
            </w:pPr>
            <w:r w:rsidRPr="00FA1332">
              <w:rPr>
                <w:b/>
                <w:bCs/>
              </w:rPr>
              <w:t>ОТВЕТСТВЕННЫЕ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7748C" w14:textId="77777777" w:rsidR="00EF23EE" w:rsidRPr="00FA1332" w:rsidRDefault="00EF23EE">
            <w:pPr>
              <w:jc w:val="center"/>
            </w:pPr>
            <w:r w:rsidRPr="00FA1332">
              <w:rPr>
                <w:b/>
                <w:bCs/>
              </w:rPr>
              <w:t>СРОК ПРОВЕДЕНИЯ</w:t>
            </w:r>
          </w:p>
        </w:tc>
      </w:tr>
      <w:tr w:rsidR="00EF23EE" w:rsidRPr="00FA1332" w14:paraId="1E4116C0" w14:textId="77777777" w:rsidTr="00C6261F">
        <w:tc>
          <w:tcPr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1254F" w14:textId="77777777" w:rsidR="00EF23EE" w:rsidRPr="00FA1332" w:rsidRDefault="00EF23EE">
            <w:pPr>
              <w:jc w:val="center"/>
            </w:pPr>
            <w:r w:rsidRPr="00FA1332">
              <w:rPr>
                <w:b/>
                <w:bCs/>
                <w:i/>
                <w:iCs/>
              </w:rPr>
              <w:t>1. РАБОТА С КАДРАМИ</w:t>
            </w:r>
          </w:p>
        </w:tc>
      </w:tr>
      <w:tr w:rsidR="00EF23EE" w:rsidRPr="00FA1332" w14:paraId="68DB5928" w14:textId="77777777" w:rsidTr="00C6261F">
        <w:trPr>
          <w:trHeight w:val="2263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28F6E" w14:textId="77777777" w:rsidR="00EF23EE" w:rsidRPr="00FA1332" w:rsidRDefault="00EF23EE">
            <w:r w:rsidRPr="00FA1332">
              <w:t>1.1.Рейд санитарной комиссии по выполнению СанПиН.</w:t>
            </w:r>
          </w:p>
          <w:p w14:paraId="5D1533F8" w14:textId="77777777" w:rsidR="00EF23EE" w:rsidRPr="00FA1332" w:rsidRDefault="00EF23EE">
            <w:r w:rsidRPr="00FA1332">
              <w:t>1.2.Обеспечение обслуживающего персонала необходимым инвентарём</w:t>
            </w:r>
          </w:p>
          <w:p w14:paraId="1177961A" w14:textId="77777777" w:rsidR="00EF23EE" w:rsidRPr="00FA1332" w:rsidRDefault="00EF23EE">
            <w:r w:rsidRPr="00FA1332">
              <w:t>1.3. Помощь педагогам  по подготовке материалов к аттестации</w:t>
            </w:r>
          </w:p>
          <w:p w14:paraId="33C6113A" w14:textId="77777777" w:rsidR="00EF23EE" w:rsidRPr="00FA1332" w:rsidRDefault="00EF23EE">
            <w:r w:rsidRPr="00FA1332">
              <w:t>1.4.Рейды комиссии  поТБ</w:t>
            </w:r>
          </w:p>
          <w:p w14:paraId="508FB73C" w14:textId="77777777" w:rsidR="00EF23EE" w:rsidRPr="00FA1332" w:rsidRDefault="00EF23EE">
            <w:pPr>
              <w:jc w:val="both"/>
            </w:pPr>
            <w:r w:rsidRPr="00FA1332">
              <w:t>1.5. ТБ на кухне, в прачечной, работа с электроприборами, электромашинами</w:t>
            </w:r>
          </w:p>
          <w:p w14:paraId="3475587B" w14:textId="77777777" w:rsidR="00EF23EE" w:rsidRPr="00FA1332" w:rsidRDefault="00EF23EE">
            <w:r w:rsidRPr="00FA1332">
              <w:t>1.6. Организация праздничных мероприятий ко «Дню добра и уважения»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60954" w14:textId="2AF72CCF" w:rsidR="00EF23EE" w:rsidRPr="00FA1332" w:rsidRDefault="00EF23EE" w:rsidP="00C6261F">
            <w:pPr>
              <w:jc w:val="center"/>
            </w:pPr>
            <w:r w:rsidRPr="00FA1332">
              <w:t>Ст.медсестра</w:t>
            </w:r>
          </w:p>
          <w:p w14:paraId="46A0A099" w14:textId="77777777" w:rsidR="00EF23EE" w:rsidRPr="00FA1332" w:rsidRDefault="00EF23EE">
            <w:pPr>
              <w:jc w:val="center"/>
            </w:pPr>
            <w:r w:rsidRPr="00FA1332">
              <w:t>Завхоз</w:t>
            </w:r>
          </w:p>
          <w:p w14:paraId="1B3DF98E" w14:textId="77777777" w:rsidR="00EF23EE" w:rsidRPr="00FA1332" w:rsidRDefault="00EF23EE">
            <w:pPr>
              <w:jc w:val="center"/>
            </w:pPr>
          </w:p>
          <w:p w14:paraId="716E1635" w14:textId="677EBF76" w:rsidR="00EF23EE" w:rsidRPr="00FA1332" w:rsidRDefault="00EF23EE" w:rsidP="00C6261F">
            <w:pPr>
              <w:jc w:val="center"/>
            </w:pPr>
            <w:r w:rsidRPr="00FA1332">
              <w:t>Ст. воспитатель</w:t>
            </w:r>
          </w:p>
          <w:p w14:paraId="2756F1C8" w14:textId="77777777" w:rsidR="00EF23EE" w:rsidRPr="00FA1332" w:rsidRDefault="00EF23EE">
            <w:pPr>
              <w:jc w:val="center"/>
            </w:pPr>
            <w:r w:rsidRPr="00FA1332">
              <w:t>Комиссия по ТБ</w:t>
            </w:r>
          </w:p>
          <w:p w14:paraId="4D864951" w14:textId="77777777" w:rsidR="00EF23EE" w:rsidRPr="00FA1332" w:rsidRDefault="00EF23EE">
            <w:pPr>
              <w:jc w:val="center"/>
            </w:pPr>
            <w:r w:rsidRPr="00FA1332">
              <w:t>Комиссия по ТБ</w:t>
            </w:r>
          </w:p>
          <w:p w14:paraId="33B78317" w14:textId="77777777" w:rsidR="00EF23EE" w:rsidRPr="00FA1332" w:rsidRDefault="00EF23EE"/>
          <w:p w14:paraId="222CDAF4" w14:textId="77777777" w:rsidR="00EF23EE" w:rsidRPr="00FA1332" w:rsidRDefault="00EF23EE">
            <w:r w:rsidRPr="00FA1332">
              <w:t xml:space="preserve">    Саттарова Г.С.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89510" w14:textId="77777777" w:rsidR="00EF23EE" w:rsidRPr="00FA1332" w:rsidRDefault="00EF23EE">
            <w:pPr>
              <w:jc w:val="center"/>
            </w:pPr>
          </w:p>
        </w:tc>
      </w:tr>
      <w:tr w:rsidR="00EF23EE" w:rsidRPr="00FA1332" w14:paraId="6C865DED" w14:textId="77777777" w:rsidTr="00C6261F">
        <w:tc>
          <w:tcPr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84546" w14:textId="77777777" w:rsidR="00EF23EE" w:rsidRPr="00FA1332" w:rsidRDefault="00EF23EE">
            <w:pPr>
              <w:jc w:val="center"/>
              <w:rPr>
                <w:b/>
                <w:bCs/>
                <w:i/>
                <w:iCs/>
              </w:rPr>
            </w:pPr>
            <w:r w:rsidRPr="00FA1332">
              <w:rPr>
                <w:b/>
                <w:bCs/>
                <w:i/>
                <w:iCs/>
              </w:rPr>
              <w:t>2. ОРГАНИЗАЦИОННО-ПЕДАГОГИЧЕСКАЯ  и МЕТОДИЧЕСКАЯ РАБОТА</w:t>
            </w:r>
          </w:p>
        </w:tc>
      </w:tr>
      <w:tr w:rsidR="00EF23EE" w:rsidRPr="00FA1332" w14:paraId="7239DEEE" w14:textId="77777777" w:rsidTr="00C6261F">
        <w:trPr>
          <w:trHeight w:val="27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E4295" w14:textId="77777777" w:rsidR="00EF23EE" w:rsidRPr="00FA1332" w:rsidRDefault="00EF23EE">
            <w:pPr>
              <w:rPr>
                <w:b/>
                <w:bCs/>
                <w:color w:val="000000"/>
                <w:u w:val="single"/>
              </w:rPr>
            </w:pPr>
            <w:r w:rsidRPr="00FA1332">
              <w:rPr>
                <w:b/>
                <w:bCs/>
                <w:color w:val="000000"/>
                <w:u w:val="single"/>
              </w:rPr>
              <w:t>2.1.Подготовка к педсовету №2 «Взаимодействие ДОУ и семьи в рамках введения ФОП ДО».</w:t>
            </w:r>
          </w:p>
          <w:p w14:paraId="78DD4723" w14:textId="77777777" w:rsidR="00EF23EE" w:rsidRPr="00FA1332" w:rsidRDefault="00EF23EE">
            <w:r w:rsidRPr="00FA1332">
              <w:t>2.2. Образовательная деятельность в старших группах «Здоровье и болезнь»</w:t>
            </w:r>
          </w:p>
          <w:p w14:paraId="5BFEF10A" w14:textId="77777777" w:rsidR="00EF23EE" w:rsidRPr="00FA1332" w:rsidRDefault="00EF23EE">
            <w:r w:rsidRPr="00FA1332">
              <w:t>2.3. Подготовка и проведение  развлечения «Улетает наше лето».</w:t>
            </w:r>
          </w:p>
          <w:p w14:paraId="5E71F90D" w14:textId="77777777" w:rsidR="00EF23EE" w:rsidRPr="00FA1332" w:rsidRDefault="00EF23EE">
            <w:pPr>
              <w:jc w:val="both"/>
            </w:pPr>
            <w:r w:rsidRPr="00FA1332">
              <w:t>2. 4.Участие в Международных,</w:t>
            </w:r>
          </w:p>
          <w:p w14:paraId="556C618E" w14:textId="77777777" w:rsidR="00EF23EE" w:rsidRPr="00FA1332" w:rsidRDefault="00EF23EE">
            <w:r w:rsidRPr="00FA1332">
              <w:t xml:space="preserve"> Всероссийских, республиканских, районных  творческих конкурсах.</w:t>
            </w:r>
          </w:p>
          <w:p w14:paraId="39E76BC3" w14:textId="77777777" w:rsidR="00EF23EE" w:rsidRPr="00FA1332" w:rsidRDefault="00EF23EE">
            <w:pPr>
              <w:jc w:val="both"/>
            </w:pPr>
            <w:r w:rsidRPr="00FA1332">
              <w:t>2.5. Проведение спортивных развлечений: «Большие гонки» между ст. и подг. гр.</w:t>
            </w:r>
          </w:p>
          <w:p w14:paraId="7E1DF63F" w14:textId="77777777" w:rsidR="00EF23EE" w:rsidRPr="00FA1332" w:rsidRDefault="00EF23EE">
            <w:pPr>
              <w:jc w:val="both"/>
            </w:pPr>
            <w:r w:rsidRPr="00FA1332">
              <w:t>«Веселая семейка» II мл. гр. и сред.гр.</w:t>
            </w:r>
          </w:p>
          <w:p w14:paraId="5E7CC9FE" w14:textId="77777777" w:rsidR="00EF23EE" w:rsidRPr="00FA1332" w:rsidRDefault="00EF23EE">
            <w:pPr>
              <w:shd w:val="clear" w:color="auto" w:fill="FFFFFF"/>
              <w:rPr>
                <w:rStyle w:val="affb"/>
                <w:i w:val="0"/>
                <w:iCs w:val="0"/>
              </w:rPr>
            </w:pPr>
            <w:r w:rsidRPr="00FA1332">
              <w:t>2.6</w:t>
            </w:r>
            <w:r w:rsidRPr="00FA1332">
              <w:rPr>
                <w:rStyle w:val="affb"/>
                <w:i w:val="0"/>
                <w:iCs w:val="0"/>
              </w:rPr>
              <w:t>. Родительское собрание: </w:t>
            </w:r>
            <w:r w:rsidRPr="00FA1332">
              <w:br/>
            </w:r>
            <w:r w:rsidRPr="00FA1332">
              <w:rPr>
                <w:rStyle w:val="affb"/>
                <w:i w:val="0"/>
                <w:iCs w:val="0"/>
              </w:rPr>
              <w:t>- Отчет родительского комитета о проделанной работе за год.</w:t>
            </w:r>
            <w:r w:rsidRPr="00FA1332">
              <w:br/>
            </w:r>
            <w:r w:rsidRPr="00FA1332">
              <w:rPr>
                <w:rStyle w:val="affb"/>
                <w:i w:val="0"/>
                <w:iCs w:val="0"/>
              </w:rPr>
              <w:t>- Выборы родительского комитета на 2023-2024 учебный год.</w:t>
            </w:r>
            <w:r w:rsidRPr="00FA1332">
              <w:br/>
            </w:r>
            <w:r w:rsidRPr="00FA1332">
              <w:rPr>
                <w:rStyle w:val="affb"/>
                <w:i w:val="0"/>
                <w:iCs w:val="0"/>
              </w:rPr>
              <w:t xml:space="preserve"> Тема « Родители и воспитатели – партнеры в воспитании детей»</w:t>
            </w:r>
          </w:p>
          <w:p w14:paraId="745DFFE5" w14:textId="77777777" w:rsidR="00EF23EE" w:rsidRPr="00FA1332" w:rsidRDefault="00EF23EE">
            <w:pPr>
              <w:shd w:val="clear" w:color="auto" w:fill="FFFFFF"/>
            </w:pPr>
            <w:r w:rsidRPr="00FA1332">
              <w:rPr>
                <w:rStyle w:val="affb"/>
                <w:i w:val="0"/>
                <w:iCs w:val="0"/>
              </w:rPr>
              <w:t>2.7.Организация благоприятной среды в кабинете для успешной учебно-коррекционной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E03D" w14:textId="77777777" w:rsidR="00EF23EE" w:rsidRPr="00FA1332" w:rsidRDefault="00EF23EE">
            <w:pPr>
              <w:jc w:val="center"/>
            </w:pPr>
            <w:r w:rsidRPr="00FA1332">
              <w:t>Заведующий</w:t>
            </w:r>
          </w:p>
          <w:p w14:paraId="52847C54" w14:textId="3F14F48E" w:rsidR="00EF23EE" w:rsidRPr="00FA1332" w:rsidRDefault="00EF23EE" w:rsidP="00FA1332">
            <w:pPr>
              <w:jc w:val="center"/>
            </w:pPr>
            <w:r w:rsidRPr="00FA1332">
              <w:t>Ст. воспитатель</w:t>
            </w:r>
          </w:p>
          <w:p w14:paraId="3FA276D0" w14:textId="77777777" w:rsidR="00EF23EE" w:rsidRPr="00FA1332" w:rsidRDefault="00EF23EE">
            <w:pPr>
              <w:jc w:val="center"/>
            </w:pPr>
            <w:r w:rsidRPr="00FA1332">
              <w:t>Старшая медсестра</w:t>
            </w:r>
          </w:p>
          <w:p w14:paraId="56B4E14D" w14:textId="77777777" w:rsidR="00EF23EE" w:rsidRPr="00FA1332" w:rsidRDefault="00EF23EE"/>
          <w:p w14:paraId="74343BB5" w14:textId="77777777" w:rsidR="00EF23EE" w:rsidRPr="00FA1332" w:rsidRDefault="00EF23EE">
            <w:pPr>
              <w:jc w:val="center"/>
            </w:pPr>
            <w:r w:rsidRPr="00FA1332">
              <w:t>Саттарова Г.С.</w:t>
            </w:r>
          </w:p>
          <w:p w14:paraId="12E38ECF" w14:textId="77777777" w:rsidR="00EF23EE" w:rsidRPr="00FA1332" w:rsidRDefault="00EF23EE">
            <w:pPr>
              <w:jc w:val="center"/>
            </w:pPr>
          </w:p>
          <w:p w14:paraId="3EEA5F02" w14:textId="77777777" w:rsidR="00EF23EE" w:rsidRPr="00FA1332" w:rsidRDefault="00EF23EE">
            <w:pPr>
              <w:jc w:val="center"/>
            </w:pPr>
            <w:r w:rsidRPr="00FA1332">
              <w:t>Педагоги</w:t>
            </w:r>
          </w:p>
          <w:p w14:paraId="404BB854" w14:textId="77777777" w:rsidR="00EF23EE" w:rsidRPr="00FA1332" w:rsidRDefault="00EF23EE">
            <w:pPr>
              <w:jc w:val="center"/>
            </w:pPr>
          </w:p>
          <w:p w14:paraId="33EB37DF" w14:textId="77777777" w:rsidR="00EF23EE" w:rsidRPr="00FA1332" w:rsidRDefault="00EF23EE">
            <w:pPr>
              <w:jc w:val="center"/>
            </w:pPr>
          </w:p>
          <w:p w14:paraId="61CB392E" w14:textId="77777777" w:rsidR="00EF23EE" w:rsidRPr="00FA1332" w:rsidRDefault="00EF23EE">
            <w:pPr>
              <w:jc w:val="center"/>
            </w:pPr>
            <w:r w:rsidRPr="00FA1332">
              <w:t>Инстр. по ФИЗО</w:t>
            </w:r>
          </w:p>
          <w:p w14:paraId="4C5D8B60" w14:textId="77777777" w:rsidR="00EF23EE" w:rsidRPr="00FA1332" w:rsidRDefault="00EF23EE">
            <w:pPr>
              <w:jc w:val="center"/>
            </w:pPr>
          </w:p>
          <w:p w14:paraId="3BB8D0C5" w14:textId="77777777" w:rsidR="00EF23EE" w:rsidRPr="00FA1332" w:rsidRDefault="00EF23EE">
            <w:pPr>
              <w:jc w:val="center"/>
            </w:pPr>
          </w:p>
          <w:p w14:paraId="3C2DE8D0" w14:textId="77777777" w:rsidR="00EF23EE" w:rsidRPr="00FA1332" w:rsidRDefault="00EF23EE">
            <w:pPr>
              <w:jc w:val="center"/>
            </w:pPr>
            <w:r w:rsidRPr="00FA1332">
              <w:t>Заведующий</w:t>
            </w:r>
          </w:p>
          <w:p w14:paraId="484945D5" w14:textId="77777777" w:rsidR="00EF23EE" w:rsidRPr="00FA1332" w:rsidRDefault="00EF23EE"/>
          <w:p w14:paraId="3E08E727" w14:textId="77777777" w:rsidR="00EF23EE" w:rsidRPr="00FA1332" w:rsidRDefault="00EF23EE"/>
          <w:p w14:paraId="769896C9" w14:textId="77777777" w:rsidR="00EF23EE" w:rsidRPr="00FA1332" w:rsidRDefault="00EF23EE"/>
          <w:p w14:paraId="56DD9222" w14:textId="77777777" w:rsidR="00EF23EE" w:rsidRPr="00FA1332" w:rsidRDefault="00EF23EE"/>
          <w:p w14:paraId="50BCBBAE" w14:textId="77777777" w:rsidR="00EF23EE" w:rsidRPr="00FA1332" w:rsidRDefault="00EF23EE"/>
          <w:p w14:paraId="7F7366D2" w14:textId="533F510B" w:rsidR="00EF23EE" w:rsidRPr="00FA1332" w:rsidRDefault="00EF23EE">
            <w:r w:rsidRPr="00FA1332">
              <w:t xml:space="preserve">       Хасанова Л.А.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C87FE" w14:textId="77777777" w:rsidR="00EF23EE" w:rsidRPr="00FA1332" w:rsidRDefault="00EF23EE"/>
        </w:tc>
      </w:tr>
      <w:tr w:rsidR="00EF23EE" w:rsidRPr="00FA1332" w14:paraId="55AD53E4" w14:textId="77777777" w:rsidTr="00C6261F">
        <w:trPr>
          <w:trHeight w:val="188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A517D" w14:textId="77777777" w:rsidR="00EF23EE" w:rsidRPr="00FA1332" w:rsidRDefault="00EF23EE">
            <w:pPr>
              <w:shd w:val="clear" w:color="auto" w:fill="FFFFFF"/>
              <w:rPr>
                <w:rStyle w:val="affb"/>
                <w:i w:val="0"/>
                <w:iCs w:val="0"/>
              </w:rPr>
            </w:pPr>
            <w:r w:rsidRPr="00FA1332">
              <w:rPr>
                <w:rStyle w:val="affb"/>
                <w:i w:val="0"/>
                <w:iCs w:val="0"/>
              </w:rPr>
              <w:t>2.8.Конкурс  «Как я провел лето»</w:t>
            </w:r>
          </w:p>
          <w:p w14:paraId="3F84FA28" w14:textId="77777777" w:rsidR="00EF23EE" w:rsidRPr="00FA1332" w:rsidRDefault="00EF23EE">
            <w:pPr>
              <w:shd w:val="clear" w:color="auto" w:fill="FFFFFF"/>
              <w:rPr>
                <w:rStyle w:val="affb"/>
                <w:i w:val="0"/>
                <w:iCs w:val="0"/>
              </w:rPr>
            </w:pPr>
            <w:r w:rsidRPr="00FA1332">
              <w:rPr>
                <w:rStyle w:val="affb"/>
                <w:i w:val="0"/>
                <w:iCs w:val="0"/>
              </w:rPr>
              <w:t>2.9. Оперативный контроль:  состояние физкультурно – оздоровительной работы в ДОУ.</w:t>
            </w:r>
          </w:p>
          <w:p w14:paraId="6B7DB0E3" w14:textId="77777777" w:rsidR="00EF23EE" w:rsidRPr="00FA1332" w:rsidRDefault="00EF23EE">
            <w:pPr>
              <w:shd w:val="clear" w:color="auto" w:fill="FFFFFF"/>
              <w:rPr>
                <w:rStyle w:val="affb"/>
                <w:i w:val="0"/>
                <w:iCs w:val="0"/>
              </w:rPr>
            </w:pPr>
            <w:r w:rsidRPr="00FA1332">
              <w:rPr>
                <w:rStyle w:val="affb"/>
                <w:i w:val="0"/>
                <w:iCs w:val="0"/>
              </w:rPr>
              <w:t>2.10. Консультация для воспитателей: «Правила безопасного поведения дошкольника на проезжей части».</w:t>
            </w:r>
          </w:p>
          <w:p w14:paraId="4FF7E4EE" w14:textId="77777777" w:rsidR="00EF23EE" w:rsidRPr="00FA1332" w:rsidRDefault="00EF23EE">
            <w:pPr>
              <w:shd w:val="clear" w:color="auto" w:fill="FFFFFF"/>
              <w:rPr>
                <w:rStyle w:val="affb"/>
                <w:i w:val="0"/>
                <w:iCs w:val="0"/>
              </w:rPr>
            </w:pPr>
            <w:r w:rsidRPr="00FA1332">
              <w:rPr>
                <w:rStyle w:val="affb"/>
                <w:i w:val="0"/>
                <w:iCs w:val="0"/>
              </w:rPr>
              <w:t xml:space="preserve">2.11. Использование УМК в режимных моментах </w:t>
            </w:r>
          </w:p>
          <w:p w14:paraId="74167106" w14:textId="77777777" w:rsidR="00EF23EE" w:rsidRPr="00FA1332" w:rsidRDefault="00EF23EE">
            <w:pPr>
              <w:shd w:val="clear" w:color="auto" w:fill="FFFFFF"/>
            </w:pPr>
            <w:r w:rsidRPr="00FA1332">
              <w:rPr>
                <w:rStyle w:val="affb"/>
                <w:i w:val="0"/>
                <w:iCs w:val="0"/>
              </w:rPr>
              <w:t>2.12. Мониторинг стартовых возможностей дошкольников 6-7 лет.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AE8F8" w14:textId="77777777" w:rsidR="00EF23EE" w:rsidRPr="00FA1332" w:rsidRDefault="00EF23EE">
            <w:r w:rsidRPr="00FA1332">
              <w:t xml:space="preserve">Воспитатели </w:t>
            </w:r>
          </w:p>
          <w:p w14:paraId="336F8005" w14:textId="0292B1DF" w:rsidR="00EF23EE" w:rsidRPr="00FA1332" w:rsidRDefault="00EF23EE" w:rsidP="00C6261F">
            <w:pPr>
              <w:jc w:val="center"/>
            </w:pPr>
            <w:r w:rsidRPr="00FA1332">
              <w:t>Заведующий, ст.воспит.</w:t>
            </w:r>
          </w:p>
          <w:p w14:paraId="240C7F6B" w14:textId="20F75C6B" w:rsidR="00EF23EE" w:rsidRPr="00FA1332" w:rsidRDefault="00EF23EE" w:rsidP="00C6261F">
            <w:pPr>
              <w:jc w:val="center"/>
            </w:pPr>
            <w:r w:rsidRPr="00FA1332">
              <w:t>Халилова Э.Ф.</w:t>
            </w:r>
          </w:p>
          <w:p w14:paraId="0E80EABD" w14:textId="77777777" w:rsidR="00EF23EE" w:rsidRPr="00FA1332" w:rsidRDefault="00EF23EE"/>
          <w:p w14:paraId="381E7E22" w14:textId="21F6B218" w:rsidR="00EF23EE" w:rsidRPr="00FA1332" w:rsidRDefault="00EF23EE" w:rsidP="00FA1332">
            <w:pPr>
              <w:jc w:val="center"/>
            </w:pPr>
            <w:r w:rsidRPr="00FA1332">
              <w:t>Латыпова А.М.</w:t>
            </w:r>
          </w:p>
          <w:p w14:paraId="04D9BF2A" w14:textId="77777777" w:rsidR="00EF23EE" w:rsidRPr="00FA1332" w:rsidRDefault="00EF23EE">
            <w:pPr>
              <w:jc w:val="center"/>
            </w:pPr>
            <w:r w:rsidRPr="00FA1332">
              <w:t>Ст. 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76C73" w14:textId="77777777" w:rsidR="00EF23EE" w:rsidRPr="00FA1332" w:rsidRDefault="00EF23EE"/>
          <w:p w14:paraId="56584879" w14:textId="77777777" w:rsidR="00EF23EE" w:rsidRPr="00FA1332" w:rsidRDefault="00EF23EE">
            <w:pPr>
              <w:jc w:val="center"/>
            </w:pPr>
          </w:p>
          <w:p w14:paraId="13E13BDA" w14:textId="77777777" w:rsidR="00EF23EE" w:rsidRPr="00FA1332" w:rsidRDefault="00EF23EE">
            <w:pPr>
              <w:jc w:val="center"/>
            </w:pPr>
          </w:p>
          <w:p w14:paraId="42C1D145" w14:textId="77777777" w:rsidR="00EF23EE" w:rsidRPr="00FA1332" w:rsidRDefault="00EF23EE">
            <w:pPr>
              <w:jc w:val="center"/>
            </w:pPr>
          </w:p>
          <w:p w14:paraId="20860AF3" w14:textId="77777777" w:rsidR="00EF23EE" w:rsidRPr="00FA1332" w:rsidRDefault="00EF23EE">
            <w:pPr>
              <w:jc w:val="center"/>
            </w:pPr>
          </w:p>
          <w:p w14:paraId="173E8CD4" w14:textId="77777777" w:rsidR="00EF23EE" w:rsidRPr="00FA1332" w:rsidRDefault="00EF23EE"/>
        </w:tc>
      </w:tr>
      <w:tr w:rsidR="00EF23EE" w:rsidRPr="00FA1332" w14:paraId="201B9AAE" w14:textId="77777777" w:rsidTr="00C6261F">
        <w:tc>
          <w:tcPr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8387A" w14:textId="77777777" w:rsidR="00EF23EE" w:rsidRPr="00FA1332" w:rsidRDefault="00EF23EE">
            <w:pPr>
              <w:jc w:val="center"/>
            </w:pPr>
            <w:r w:rsidRPr="00FA1332">
              <w:rPr>
                <w:b/>
                <w:bCs/>
                <w:i/>
                <w:iCs/>
              </w:rPr>
              <w:t>3. РАБОТА С РОДИТЕЛЯМИ</w:t>
            </w:r>
          </w:p>
        </w:tc>
      </w:tr>
      <w:tr w:rsidR="00EF23EE" w:rsidRPr="00FA1332" w14:paraId="07489E7D" w14:textId="77777777" w:rsidTr="00C6261F">
        <w:trPr>
          <w:trHeight w:val="983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9D083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3.1.Групповые родительские собрания</w:t>
            </w:r>
          </w:p>
          <w:p w14:paraId="3991207C" w14:textId="77777777" w:rsidR="00EF23EE" w:rsidRPr="00FA1332" w:rsidRDefault="00EF23EE">
            <w:pPr>
              <w:jc w:val="both"/>
            </w:pPr>
            <w:r w:rsidRPr="00FA1332">
              <w:t>3.2. Оказание помощи в благоустройстве территории.</w:t>
            </w:r>
          </w:p>
          <w:p w14:paraId="0F98084C" w14:textId="77777777" w:rsidR="00EF23EE" w:rsidRPr="00FA1332" w:rsidRDefault="00EF23EE">
            <w:r w:rsidRPr="00FA1332">
              <w:t>3.3. Проведение индивидуальных консультаций с родителями: «Готовимся к школе. Развитие мышления детей дошкольного возраста».</w:t>
            </w:r>
          </w:p>
          <w:p w14:paraId="5682F784" w14:textId="77777777" w:rsidR="00EF23EE" w:rsidRPr="00FA1332" w:rsidRDefault="00EF23EE">
            <w:r w:rsidRPr="00FA1332">
              <w:t>3.4. Заседание родительского комитета «Основные направления ДОУ в 2023 – 2024 уч.г. в условиях ФОП ДО».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E6DB9" w14:textId="77777777" w:rsidR="00EF23EE" w:rsidRPr="00FA1332" w:rsidRDefault="00EF23EE">
            <w:r w:rsidRPr="00FA1332">
              <w:t>Воспитатели групп</w:t>
            </w:r>
          </w:p>
          <w:p w14:paraId="580BC28D" w14:textId="101B19A4" w:rsidR="00EF23EE" w:rsidRPr="00FA1332" w:rsidRDefault="00EF23EE" w:rsidP="00FA1332">
            <w:pPr>
              <w:jc w:val="center"/>
            </w:pPr>
            <w:r w:rsidRPr="00FA1332">
              <w:t>Завхоз</w:t>
            </w:r>
          </w:p>
          <w:p w14:paraId="56337164" w14:textId="77777777" w:rsidR="00EF23EE" w:rsidRPr="00FA1332" w:rsidRDefault="00EF23EE">
            <w:pPr>
              <w:jc w:val="center"/>
            </w:pPr>
            <w:r w:rsidRPr="00FA1332">
              <w:t>Хасанова Л.А.</w:t>
            </w:r>
          </w:p>
          <w:p w14:paraId="0E91DED3" w14:textId="77777777" w:rsidR="00EF23EE" w:rsidRPr="00FA1332" w:rsidRDefault="00EF23EE">
            <w:pPr>
              <w:jc w:val="center"/>
            </w:pPr>
          </w:p>
          <w:p w14:paraId="0D1E01CC" w14:textId="77777777" w:rsidR="00EF23EE" w:rsidRPr="00FA1332" w:rsidRDefault="00EF23EE"/>
          <w:p w14:paraId="5337AAFA" w14:textId="77777777" w:rsidR="00EF23EE" w:rsidRPr="00FA1332" w:rsidRDefault="00EF23EE">
            <w:r w:rsidRPr="00FA1332">
              <w:t xml:space="preserve">    Заведующий,   </w:t>
            </w:r>
          </w:p>
          <w:p w14:paraId="3A444667" w14:textId="15E87074" w:rsidR="00EF23EE" w:rsidRPr="00FA1332" w:rsidRDefault="00EF23EE" w:rsidP="00C6261F">
            <w:r w:rsidRPr="00FA1332">
              <w:t xml:space="preserve">      ст.воспит.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DAF3D" w14:textId="77777777" w:rsidR="00EF23EE" w:rsidRPr="00FA1332" w:rsidRDefault="00EF23EE">
            <w:r w:rsidRPr="00FA1332">
              <w:t>в течение месяца</w:t>
            </w:r>
          </w:p>
        </w:tc>
      </w:tr>
      <w:tr w:rsidR="00EF23EE" w:rsidRPr="00FA1332" w14:paraId="595DDA31" w14:textId="77777777" w:rsidTr="00C6261F">
        <w:tc>
          <w:tcPr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4E766" w14:textId="77777777" w:rsidR="00EF23EE" w:rsidRPr="00FA1332" w:rsidRDefault="00EF23EE">
            <w:pPr>
              <w:jc w:val="center"/>
            </w:pPr>
            <w:r w:rsidRPr="00FA1332">
              <w:rPr>
                <w:b/>
                <w:bCs/>
                <w:i/>
                <w:iCs/>
              </w:rPr>
              <w:t>4. ВЗАИМОДЕЙСТВИЕ С СОЦИАЛЬНОЙ СРЕДОЙ</w:t>
            </w:r>
          </w:p>
        </w:tc>
      </w:tr>
      <w:tr w:rsidR="00EF23EE" w:rsidRPr="00FA1332" w14:paraId="2061E4C1" w14:textId="77777777" w:rsidTr="00C6261F">
        <w:trPr>
          <w:trHeight w:val="58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11E1F" w14:textId="59F9AAAD" w:rsidR="00EF23EE" w:rsidRPr="00FA1332" w:rsidRDefault="00EF23EE">
            <w:pPr>
              <w:jc w:val="both"/>
            </w:pPr>
            <w:r w:rsidRPr="00FA1332">
              <w:t>4.1. Экскурсия в детскую библиотеку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D3D2A" w14:textId="77777777" w:rsidR="00EF23EE" w:rsidRPr="00FA1332" w:rsidRDefault="00EF23EE">
            <w:r w:rsidRPr="00FA1332">
              <w:t xml:space="preserve">     Воспитатели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0588D" w14:textId="77777777" w:rsidR="00EF23EE" w:rsidRPr="00FA1332" w:rsidRDefault="00EF23EE">
            <w:r w:rsidRPr="00FA1332">
              <w:t>в течение месяца</w:t>
            </w:r>
          </w:p>
        </w:tc>
      </w:tr>
      <w:tr w:rsidR="00EF23EE" w:rsidRPr="00FA1332" w14:paraId="75963351" w14:textId="77777777" w:rsidTr="00C6261F">
        <w:tc>
          <w:tcPr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1772F" w14:textId="77777777" w:rsidR="00EF23EE" w:rsidRPr="00FA1332" w:rsidRDefault="00EF23EE">
            <w:pPr>
              <w:jc w:val="center"/>
            </w:pPr>
            <w:r w:rsidRPr="00FA1332">
              <w:rPr>
                <w:b/>
                <w:bCs/>
                <w:i/>
                <w:iCs/>
              </w:rPr>
              <w:t>5. АДМИНИСТРАТИВНО-ХОЗЯЙСТВЕННАЯ РАБОТА</w:t>
            </w:r>
          </w:p>
        </w:tc>
      </w:tr>
      <w:tr w:rsidR="00EF23EE" w:rsidRPr="00FA1332" w14:paraId="7B5C3797" w14:textId="77777777" w:rsidTr="00C6261F">
        <w:trPr>
          <w:trHeight w:val="121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BA430" w14:textId="77777777" w:rsidR="00EF23EE" w:rsidRPr="00FA1332" w:rsidRDefault="00EF23EE">
            <w:pPr>
              <w:jc w:val="both"/>
            </w:pPr>
            <w:r w:rsidRPr="00FA1332">
              <w:lastRenderedPageBreak/>
              <w:t>5.1. Инвентаризация в ДОУ. Списание малоценного и ценного инвентаря.</w:t>
            </w:r>
          </w:p>
          <w:p w14:paraId="71167F5B" w14:textId="77777777" w:rsidR="00EF23EE" w:rsidRPr="00FA1332" w:rsidRDefault="00EF23EE">
            <w:pPr>
              <w:jc w:val="both"/>
            </w:pPr>
            <w:r w:rsidRPr="00FA1332">
              <w:t>5.2. Общий технический осмотр здания, территории, кровли, ограждений.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0AF90" w14:textId="77777777" w:rsidR="00EF23EE" w:rsidRPr="00FA1332" w:rsidRDefault="00EF23EE">
            <w:r w:rsidRPr="00FA1332">
              <w:t xml:space="preserve">               Завхоз</w:t>
            </w:r>
          </w:p>
          <w:p w14:paraId="0BFBD133" w14:textId="77777777" w:rsidR="00EF23EE" w:rsidRPr="00FA1332" w:rsidRDefault="00EF23EE"/>
          <w:p w14:paraId="5695599B" w14:textId="77777777" w:rsidR="00EF23EE" w:rsidRPr="00FA1332" w:rsidRDefault="00EF23EE">
            <w:pPr>
              <w:jc w:val="center"/>
            </w:pPr>
            <w:r w:rsidRPr="00FA1332">
              <w:t>Завхоз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B8579" w14:textId="77777777" w:rsidR="00EF23EE" w:rsidRPr="00FA1332" w:rsidRDefault="00EF23EE">
            <w:r w:rsidRPr="00FA1332">
              <w:t xml:space="preserve">     в течение               месяца</w:t>
            </w:r>
          </w:p>
        </w:tc>
      </w:tr>
    </w:tbl>
    <w:p w14:paraId="1BCD8462" w14:textId="47933725" w:rsidR="00EF23EE" w:rsidRPr="00FA1332" w:rsidRDefault="00EF23EE" w:rsidP="00EF23EE">
      <w:pPr>
        <w:jc w:val="right"/>
        <w:rPr>
          <w:rFonts w:eastAsia="Calibri"/>
          <w:i/>
        </w:rPr>
      </w:pPr>
      <w:r w:rsidRPr="00FA1332">
        <w:rPr>
          <w:rFonts w:eastAsia="Calibri"/>
          <w:i/>
        </w:rPr>
        <w:t>Ноябрь 202</w:t>
      </w:r>
      <w:r w:rsidR="005C2525" w:rsidRPr="00FA1332">
        <w:rPr>
          <w:rFonts w:eastAsia="Calibri"/>
          <w:i/>
        </w:rPr>
        <w:t>5</w:t>
      </w:r>
      <w:r w:rsidRPr="00FA1332">
        <w:rPr>
          <w:rFonts w:eastAsia="Calibri"/>
          <w:i/>
        </w:rPr>
        <w:t>г.</w:t>
      </w:r>
    </w:p>
    <w:tbl>
      <w:tblPr>
        <w:tblpPr w:leftFromText="180" w:rightFromText="180" w:topFromText="100" w:bottomFromText="100" w:vertAnchor="text" w:tblpX="-351"/>
        <w:tblOverlap w:val="never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8"/>
        <w:gridCol w:w="2693"/>
        <w:gridCol w:w="1984"/>
      </w:tblGrid>
      <w:tr w:rsidR="00EF23EE" w:rsidRPr="00FA1332" w14:paraId="531D378B" w14:textId="77777777" w:rsidTr="001F2E38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C6610" w14:textId="77777777" w:rsidR="00EF23EE" w:rsidRPr="00FA1332" w:rsidRDefault="00EF23EE">
            <w:pPr>
              <w:jc w:val="center"/>
            </w:pPr>
            <w:r w:rsidRPr="00FA1332">
              <w:rPr>
                <w:b/>
                <w:bCs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45213" w14:textId="77777777" w:rsidR="00EF23EE" w:rsidRPr="00FA1332" w:rsidRDefault="00EF23EE">
            <w:pPr>
              <w:jc w:val="center"/>
            </w:pPr>
            <w:r w:rsidRPr="00FA1332">
              <w:rPr>
                <w:b/>
                <w:bCs/>
              </w:rPr>
              <w:t>ОТВЕТСТВЕННЫЕ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D69B6" w14:textId="77777777" w:rsidR="00EF23EE" w:rsidRPr="00FA1332" w:rsidRDefault="00EF23EE">
            <w:pPr>
              <w:jc w:val="center"/>
            </w:pPr>
            <w:r w:rsidRPr="00FA1332">
              <w:rPr>
                <w:b/>
                <w:bCs/>
              </w:rPr>
              <w:t>СРОК ПРОВЕДЕНИЯ</w:t>
            </w:r>
          </w:p>
        </w:tc>
      </w:tr>
      <w:tr w:rsidR="00EF23EE" w:rsidRPr="00FA1332" w14:paraId="544787CF" w14:textId="77777777" w:rsidTr="001F2E38">
        <w:tc>
          <w:tcPr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8B3D4" w14:textId="77777777" w:rsidR="00EF23EE" w:rsidRPr="00FA1332" w:rsidRDefault="00EF23EE">
            <w:pPr>
              <w:jc w:val="center"/>
            </w:pPr>
            <w:r w:rsidRPr="00FA1332">
              <w:rPr>
                <w:b/>
                <w:bCs/>
                <w:i/>
                <w:iCs/>
              </w:rPr>
              <w:t>1. РАБОТА С КАДРАМИ</w:t>
            </w:r>
          </w:p>
        </w:tc>
      </w:tr>
      <w:tr w:rsidR="00EF23EE" w:rsidRPr="00FA1332" w14:paraId="7C3E4555" w14:textId="77777777" w:rsidTr="001F2E38">
        <w:trPr>
          <w:trHeight w:val="197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1E817" w14:textId="77777777" w:rsidR="00EF23EE" w:rsidRPr="00FA1332" w:rsidRDefault="00EF23EE">
            <w:r w:rsidRPr="00FA1332">
              <w:t>1. 1. Производственное совещание: «Соблюдение СанПиН. Подготовка к зиме»</w:t>
            </w:r>
          </w:p>
          <w:p w14:paraId="30A196AB" w14:textId="77777777" w:rsidR="00EF23EE" w:rsidRPr="00FA1332" w:rsidRDefault="00EF23EE">
            <w:r w:rsidRPr="00FA1332">
              <w:t>1.2. Обеспечение  инвентарем, моющими средствами МОП  в группах и помещении.</w:t>
            </w:r>
          </w:p>
          <w:p w14:paraId="421DEF91" w14:textId="77777777" w:rsidR="00EF23EE" w:rsidRPr="00FA1332" w:rsidRDefault="00EF23EE">
            <w:r w:rsidRPr="00FA1332">
              <w:t>1.3. Работа  воспитателей  по  самообразованию</w:t>
            </w:r>
          </w:p>
          <w:p w14:paraId="117C7887" w14:textId="77777777" w:rsidR="00EF23EE" w:rsidRPr="00FA1332" w:rsidRDefault="00EF23EE">
            <w:r w:rsidRPr="00FA1332">
              <w:t>1.4. Санпросвет работа: «Осторожно-грипп»</w:t>
            </w:r>
          </w:p>
          <w:p w14:paraId="6F288744" w14:textId="77777777" w:rsidR="00EF23EE" w:rsidRPr="00FA1332" w:rsidRDefault="00EF23EE">
            <w:r w:rsidRPr="00FA1332">
              <w:t>1.5. Обсуждение  роли  младшего воспитателя в воспитании детей в своей группе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A2CB3" w14:textId="77777777" w:rsidR="00EF23EE" w:rsidRPr="00FA1332" w:rsidRDefault="00EF23EE">
            <w:r w:rsidRPr="00FA1332">
              <w:t xml:space="preserve">   Заведующий,</w:t>
            </w:r>
          </w:p>
          <w:p w14:paraId="4CF17F35" w14:textId="77777777" w:rsidR="00EF23EE" w:rsidRPr="00FA1332" w:rsidRDefault="00EF23EE">
            <w:pPr>
              <w:jc w:val="center"/>
            </w:pPr>
            <w:r w:rsidRPr="00FA1332">
              <w:t>Ст. мед.сестра,</w:t>
            </w:r>
          </w:p>
          <w:p w14:paraId="67A9E639" w14:textId="77777777" w:rsidR="00EF23EE" w:rsidRPr="00FA1332" w:rsidRDefault="00EF23EE">
            <w:pPr>
              <w:jc w:val="center"/>
            </w:pPr>
            <w:r w:rsidRPr="00FA1332">
              <w:t>Завхоз</w:t>
            </w:r>
          </w:p>
          <w:p w14:paraId="7BF2196E" w14:textId="77777777" w:rsidR="00EF23EE" w:rsidRPr="00FA1332" w:rsidRDefault="00EF23EE">
            <w:pPr>
              <w:jc w:val="center"/>
            </w:pPr>
            <w:r w:rsidRPr="00FA1332">
              <w:t>Завхоз</w:t>
            </w:r>
          </w:p>
          <w:p w14:paraId="11C6936A" w14:textId="77777777" w:rsidR="00EF23EE" w:rsidRPr="00FA1332" w:rsidRDefault="00EF23EE">
            <w:pPr>
              <w:jc w:val="center"/>
            </w:pPr>
            <w:r w:rsidRPr="00FA1332">
              <w:t>Ст.воспитатель</w:t>
            </w:r>
          </w:p>
          <w:p w14:paraId="0A120621" w14:textId="77777777" w:rsidR="00EF23EE" w:rsidRPr="00FA1332" w:rsidRDefault="00EF23EE">
            <w:pPr>
              <w:jc w:val="center"/>
            </w:pPr>
            <w:r w:rsidRPr="00FA1332">
              <w:t>Ст. мед.сестра</w:t>
            </w:r>
          </w:p>
          <w:p w14:paraId="7081D170" w14:textId="77777777" w:rsidR="00EF23EE" w:rsidRPr="00FA1332" w:rsidRDefault="00EF23EE">
            <w:pPr>
              <w:jc w:val="center"/>
            </w:pPr>
            <w:r w:rsidRPr="00FA1332">
              <w:t>Ст.медсестра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CB165" w14:textId="77777777" w:rsidR="00EF23EE" w:rsidRPr="00FA1332" w:rsidRDefault="00EF23EE">
            <w:pPr>
              <w:jc w:val="center"/>
            </w:pPr>
          </w:p>
        </w:tc>
      </w:tr>
      <w:tr w:rsidR="00EF23EE" w:rsidRPr="00FA1332" w14:paraId="441686EE" w14:textId="77777777" w:rsidTr="001F2E38">
        <w:tc>
          <w:tcPr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6BF51" w14:textId="77777777" w:rsidR="00EF23EE" w:rsidRPr="00FA1332" w:rsidRDefault="00EF23EE">
            <w:pPr>
              <w:jc w:val="center"/>
            </w:pPr>
            <w:r w:rsidRPr="00FA1332">
              <w:rPr>
                <w:b/>
                <w:bCs/>
                <w:i/>
                <w:iCs/>
              </w:rPr>
              <w:t>2. ОРГАНИЗАЦИОННО-ПЕДАГОГИЧЕСКАЯ  и МЕТОДИЧЕСКАЯ РАБОТА</w:t>
            </w:r>
          </w:p>
        </w:tc>
      </w:tr>
      <w:tr w:rsidR="00EF23EE" w:rsidRPr="00FA1332" w14:paraId="3DF0D562" w14:textId="77777777" w:rsidTr="001F2E38">
        <w:trPr>
          <w:trHeight w:val="267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31FB8" w14:textId="77777777" w:rsidR="00EF23EE" w:rsidRPr="00FA1332" w:rsidRDefault="00EF23EE">
            <w:pPr>
              <w:jc w:val="both"/>
              <w:rPr>
                <w:i/>
                <w:iCs/>
              </w:rPr>
            </w:pPr>
            <w:r w:rsidRPr="00FA1332">
              <w:rPr>
                <w:b/>
                <w:bCs/>
                <w:color w:val="000000"/>
                <w:u w:val="single"/>
              </w:rPr>
              <w:t>2.1.  Педсовет №2 «Взаимодействие ДОУ и семьи в рамках введения ФОП ДО</w:t>
            </w:r>
          </w:p>
          <w:p w14:paraId="3D24A5B8" w14:textId="77777777" w:rsidR="00EF23EE" w:rsidRPr="00FA1332" w:rsidRDefault="00EF23EE">
            <w:pPr>
              <w:jc w:val="both"/>
            </w:pPr>
            <w:r w:rsidRPr="00FA1332">
              <w:t xml:space="preserve">2.2. Конкурс: «Лучший уголок по экологии» </w:t>
            </w:r>
          </w:p>
          <w:p w14:paraId="41F64F72" w14:textId="77777777" w:rsidR="00EF23EE" w:rsidRPr="00FA1332" w:rsidRDefault="00EF23EE">
            <w:r w:rsidRPr="00FA1332">
              <w:t>2.4. Консультация: «Организация развивающей предметно - пространственной среды в  соответствии с требованиями ФОП ДО» (из опыта работы».</w:t>
            </w:r>
          </w:p>
          <w:p w14:paraId="2152ACD2" w14:textId="77777777" w:rsidR="00EF23EE" w:rsidRPr="00FA1332" w:rsidRDefault="00EF23EE">
            <w:r w:rsidRPr="00FA1332">
              <w:t>2.5. Акция «Пусть всегда будет мама»</w:t>
            </w:r>
          </w:p>
          <w:p w14:paraId="7BBCB70C" w14:textId="77777777" w:rsidR="00EF23EE" w:rsidRPr="00FA1332" w:rsidRDefault="00EF23EE">
            <w:r w:rsidRPr="00FA1332">
              <w:t>2.6. Выставка детских рисунков «Витамины и здоровый организм»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7417F" w14:textId="77777777" w:rsidR="00EF23EE" w:rsidRPr="00FA1332" w:rsidRDefault="00EF23EE">
            <w:r w:rsidRPr="00FA1332">
              <w:t xml:space="preserve">       Заведующий</w:t>
            </w:r>
          </w:p>
          <w:p w14:paraId="24285B9D" w14:textId="77777777" w:rsidR="00EF23EE" w:rsidRPr="00FA1332" w:rsidRDefault="00EF23EE">
            <w:pPr>
              <w:jc w:val="center"/>
            </w:pPr>
            <w:r w:rsidRPr="00FA1332">
              <w:t>Ст.воспитатель</w:t>
            </w:r>
          </w:p>
          <w:p w14:paraId="3B4F4B89" w14:textId="77777777" w:rsidR="00EF23EE" w:rsidRPr="00FA1332" w:rsidRDefault="00EF23EE"/>
          <w:p w14:paraId="042D78A3" w14:textId="5A158DC8" w:rsidR="00EF23EE" w:rsidRDefault="00EF23EE" w:rsidP="00FA1332">
            <w:pPr>
              <w:jc w:val="center"/>
            </w:pPr>
            <w:r w:rsidRPr="00FA1332">
              <w:t>Ст. воспитатель</w:t>
            </w:r>
          </w:p>
          <w:p w14:paraId="2CAAEFA1" w14:textId="77777777" w:rsidR="00FA1332" w:rsidRPr="00FA1332" w:rsidRDefault="00FA1332" w:rsidP="00FA1332">
            <w:pPr>
              <w:jc w:val="center"/>
            </w:pPr>
          </w:p>
          <w:p w14:paraId="5F79BEAF" w14:textId="77777777" w:rsidR="00EF23EE" w:rsidRPr="00FA1332" w:rsidRDefault="00EF23EE">
            <w:pPr>
              <w:jc w:val="center"/>
            </w:pPr>
          </w:p>
          <w:p w14:paraId="5C9525A0" w14:textId="77777777" w:rsidR="00EF23EE" w:rsidRPr="00FA1332" w:rsidRDefault="00EF23EE">
            <w:pPr>
              <w:jc w:val="center"/>
            </w:pPr>
            <w:r w:rsidRPr="00FA1332">
              <w:t>Зиннурова Г.М.</w:t>
            </w:r>
          </w:p>
          <w:p w14:paraId="60D15419" w14:textId="77777777" w:rsidR="00EF23EE" w:rsidRPr="00FA1332" w:rsidRDefault="00EF23EE">
            <w:pPr>
              <w:jc w:val="center"/>
            </w:pPr>
            <w:r w:rsidRPr="00FA1332">
              <w:t xml:space="preserve">Воспитатели </w:t>
            </w:r>
          </w:p>
          <w:p w14:paraId="59942F47" w14:textId="77777777" w:rsidR="00EF23EE" w:rsidRPr="00FA1332" w:rsidRDefault="00EF23EE">
            <w:pPr>
              <w:jc w:val="center"/>
            </w:pPr>
            <w:r w:rsidRPr="00FA1332">
              <w:t>Старшая медсестра.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69BB9" w14:textId="2A08ACD2" w:rsidR="00EF23EE" w:rsidRPr="00FA1332" w:rsidRDefault="00EF23EE">
            <w:r w:rsidRPr="00FA1332">
              <w:t xml:space="preserve">  26. 11. 202</w:t>
            </w:r>
            <w:r w:rsidR="005C2525" w:rsidRPr="00FA1332">
              <w:t>5</w:t>
            </w:r>
            <w:r w:rsidRPr="00FA1332">
              <w:t>г.</w:t>
            </w:r>
          </w:p>
        </w:tc>
      </w:tr>
      <w:tr w:rsidR="00EF23EE" w:rsidRPr="00FA1332" w14:paraId="689826A3" w14:textId="77777777" w:rsidTr="001F2E38">
        <w:trPr>
          <w:trHeight w:val="84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6EDE3" w14:textId="77777777" w:rsidR="00EF23EE" w:rsidRPr="00FA1332" w:rsidRDefault="00EF23EE">
            <w:pPr>
              <w:jc w:val="both"/>
            </w:pPr>
            <w:r w:rsidRPr="00FA1332">
              <w:t>2.7. Участие в творческих конкурсах, конференциях различного уровня, публикации в сборниках, РМО</w:t>
            </w:r>
          </w:p>
          <w:p w14:paraId="6550FCC6" w14:textId="77777777" w:rsidR="00EF23EE" w:rsidRPr="00FA1332" w:rsidRDefault="00EF23EE">
            <w:pPr>
              <w:jc w:val="both"/>
            </w:pPr>
            <w:r w:rsidRPr="00FA1332">
              <w:t>2.8. Физкультурные развлечения: «Веселые старты» старшая – подготов. гр., «Звонкий мяч»- 2мл. – средняя.</w:t>
            </w:r>
          </w:p>
          <w:p w14:paraId="6EFE1390" w14:textId="77777777" w:rsidR="00EF23EE" w:rsidRPr="00FA1332" w:rsidRDefault="00EF23EE">
            <w:pPr>
              <w:jc w:val="both"/>
            </w:pPr>
            <w:r w:rsidRPr="00FA1332">
              <w:t>2.9. Тематический контроль.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8123" w14:textId="77777777" w:rsidR="00EF23EE" w:rsidRPr="00FA1332" w:rsidRDefault="00EF23EE">
            <w:pPr>
              <w:jc w:val="center"/>
            </w:pPr>
            <w:r w:rsidRPr="00FA1332">
              <w:t>Воспитатели</w:t>
            </w:r>
          </w:p>
          <w:p w14:paraId="2F91C10F" w14:textId="77777777" w:rsidR="00EF23EE" w:rsidRPr="00FA1332" w:rsidRDefault="00EF23EE" w:rsidP="00FA1332"/>
          <w:p w14:paraId="1CB4085F" w14:textId="34B7B4D4" w:rsidR="00EF23EE" w:rsidRPr="00FA1332" w:rsidRDefault="00EF23EE" w:rsidP="00FA1332">
            <w:pPr>
              <w:jc w:val="center"/>
            </w:pPr>
            <w:r w:rsidRPr="00FA1332">
              <w:t>Инстр. по ФИЗО</w:t>
            </w:r>
          </w:p>
          <w:p w14:paraId="41B1DF12" w14:textId="77777777" w:rsidR="00EF23EE" w:rsidRPr="00FA1332" w:rsidRDefault="00EF23EE">
            <w:pPr>
              <w:jc w:val="center"/>
            </w:pPr>
          </w:p>
          <w:p w14:paraId="5FC77A5C" w14:textId="77777777" w:rsidR="00EF23EE" w:rsidRPr="00FA1332" w:rsidRDefault="00EF23EE">
            <w:pPr>
              <w:jc w:val="center"/>
            </w:pPr>
            <w:r w:rsidRPr="00FA1332">
              <w:t>Заведующий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E023A" w14:textId="77777777" w:rsidR="00EF23EE" w:rsidRPr="00FA1332" w:rsidRDefault="00EF23EE">
            <w:pPr>
              <w:jc w:val="center"/>
            </w:pPr>
          </w:p>
        </w:tc>
      </w:tr>
      <w:tr w:rsidR="00EF23EE" w:rsidRPr="00FA1332" w14:paraId="4FFAA7FD" w14:textId="77777777" w:rsidTr="001F2E38">
        <w:tc>
          <w:tcPr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F2491" w14:textId="77777777" w:rsidR="00EF23EE" w:rsidRPr="00FA1332" w:rsidRDefault="00EF23EE">
            <w:pPr>
              <w:jc w:val="center"/>
            </w:pPr>
            <w:r w:rsidRPr="00FA1332">
              <w:rPr>
                <w:b/>
                <w:bCs/>
                <w:i/>
                <w:iCs/>
              </w:rPr>
              <w:t>3. РАБОТА С РОДИТЕЛЯМИ</w:t>
            </w:r>
          </w:p>
        </w:tc>
      </w:tr>
      <w:tr w:rsidR="00EF23EE" w:rsidRPr="00FA1332" w14:paraId="7181E5F1" w14:textId="77777777" w:rsidTr="001F2E38">
        <w:trPr>
          <w:trHeight w:val="90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B8287" w14:textId="77777777" w:rsidR="00EF23EE" w:rsidRPr="00FA1332" w:rsidRDefault="00EF23EE">
            <w:pPr>
              <w:jc w:val="both"/>
            </w:pPr>
            <w:r w:rsidRPr="00FA1332">
              <w:t>3.1. «День матери» - досуг</w:t>
            </w:r>
          </w:p>
          <w:p w14:paraId="7A9B6B47" w14:textId="77777777" w:rsidR="00EF23EE" w:rsidRPr="00FA1332" w:rsidRDefault="00EF23EE">
            <w:r w:rsidRPr="00FA1332">
              <w:t>3.2. «Играем и поем» - музыкально-дидактические игры (2 мл.- средняя гр.)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F74C2" w14:textId="77777777" w:rsidR="00EF23EE" w:rsidRPr="00FA1332" w:rsidRDefault="00EF23EE">
            <w:r w:rsidRPr="00FA1332">
              <w:t xml:space="preserve">    Саттарова Г.С.</w:t>
            </w:r>
          </w:p>
          <w:p w14:paraId="49DF1AF5" w14:textId="77777777" w:rsidR="00EF23EE" w:rsidRPr="00FA1332" w:rsidRDefault="00EF23EE">
            <w:r w:rsidRPr="00FA1332">
              <w:t xml:space="preserve">     Саттарова Г.С.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9F2BD" w14:textId="77777777" w:rsidR="00EF23EE" w:rsidRPr="00FA1332" w:rsidRDefault="00EF23EE"/>
        </w:tc>
      </w:tr>
      <w:tr w:rsidR="00EF23EE" w:rsidRPr="00FA1332" w14:paraId="26D8AE60" w14:textId="77777777" w:rsidTr="001F2E38">
        <w:tc>
          <w:tcPr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F51FA" w14:textId="77777777" w:rsidR="00EF23EE" w:rsidRPr="00FA1332" w:rsidRDefault="00EF23EE">
            <w:pPr>
              <w:jc w:val="center"/>
              <w:rPr>
                <w:b/>
                <w:bCs/>
                <w:i/>
                <w:iCs/>
              </w:rPr>
            </w:pPr>
            <w:r w:rsidRPr="00FA1332">
              <w:rPr>
                <w:b/>
                <w:bCs/>
                <w:i/>
                <w:iCs/>
              </w:rPr>
              <w:t>4. ВЗАИМОДЕЙСТВИЕ С СОЦИАЛЬНОЙ СРЕДОЙ</w:t>
            </w:r>
          </w:p>
        </w:tc>
      </w:tr>
      <w:tr w:rsidR="00EF23EE" w:rsidRPr="00FA1332" w14:paraId="1FAC558D" w14:textId="77777777" w:rsidTr="001F2E38">
        <w:trPr>
          <w:trHeight w:val="49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66872" w14:textId="77777777" w:rsidR="00EF23EE" w:rsidRPr="00FA1332" w:rsidRDefault="00EF23EE">
            <w:pPr>
              <w:jc w:val="both"/>
            </w:pPr>
            <w:r w:rsidRPr="00FA1332">
              <w:t>4.1. Экскурсия на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1D9DF" w14:textId="77777777" w:rsidR="00EF23EE" w:rsidRPr="00FA1332" w:rsidRDefault="00EF23EE">
            <w:pPr>
              <w:jc w:val="center"/>
            </w:pPr>
            <w:r w:rsidRPr="00FA1332">
              <w:t xml:space="preserve">Воспитатели </w:t>
            </w:r>
          </w:p>
          <w:p w14:paraId="0A100E8A" w14:textId="77777777" w:rsidR="00EF23EE" w:rsidRPr="00FA1332" w:rsidRDefault="00EF23EE">
            <w:pPr>
              <w:jc w:val="center"/>
            </w:pPr>
            <w:r w:rsidRPr="00FA1332">
              <w:t xml:space="preserve">Предметники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A8566" w14:textId="77777777" w:rsidR="00EF23EE" w:rsidRPr="00FA1332" w:rsidRDefault="00EF23EE">
            <w:r w:rsidRPr="00FA1332">
              <w:t xml:space="preserve">  в течение месяца</w:t>
            </w:r>
          </w:p>
        </w:tc>
      </w:tr>
      <w:tr w:rsidR="00EF23EE" w:rsidRPr="00FA1332" w14:paraId="014116F6" w14:textId="77777777" w:rsidTr="001F2E38">
        <w:tc>
          <w:tcPr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ABE3E" w14:textId="77777777" w:rsidR="00EF23EE" w:rsidRPr="00FA1332" w:rsidRDefault="00EF23EE">
            <w:pPr>
              <w:jc w:val="center"/>
            </w:pPr>
            <w:r w:rsidRPr="00FA1332">
              <w:rPr>
                <w:b/>
                <w:bCs/>
                <w:i/>
                <w:iCs/>
              </w:rPr>
              <w:t>5  АДМИНИСТРАТИВНО-ХОЗЯЙСТВЕННАЯ РАБОТА</w:t>
            </w:r>
          </w:p>
        </w:tc>
      </w:tr>
      <w:tr w:rsidR="00EF23EE" w:rsidRPr="00FA1332" w14:paraId="4A71CE72" w14:textId="77777777" w:rsidTr="001F2E38">
        <w:trPr>
          <w:trHeight w:val="7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A84F4" w14:textId="77777777" w:rsidR="00EF23EE" w:rsidRPr="00FA1332" w:rsidRDefault="00EF23EE">
            <w:r w:rsidRPr="00FA1332">
              <w:t>5.1. Контроль за  расходованием средств на хозяйственные нужды.</w:t>
            </w:r>
          </w:p>
          <w:p w14:paraId="496B5736" w14:textId="77777777" w:rsidR="00EF23EE" w:rsidRPr="00FA1332" w:rsidRDefault="00EF23EE">
            <w:r w:rsidRPr="00FA1332">
              <w:t>5.2. Подготовка к зимнему периоду, утепление окон.</w:t>
            </w:r>
          </w:p>
          <w:p w14:paraId="35FD9E5D" w14:textId="77777777" w:rsidR="00EF23EE" w:rsidRPr="00FA1332" w:rsidRDefault="00EF23EE">
            <w:pPr>
              <w:jc w:val="both"/>
            </w:pPr>
            <w:r w:rsidRPr="00FA1332">
              <w:t>5.3. Разработка плана профилактических мероприятий по ОРЗ и гриппу.</w:t>
            </w:r>
          </w:p>
          <w:p w14:paraId="5DB13744" w14:textId="77777777" w:rsidR="00EF23EE" w:rsidRPr="00FA1332" w:rsidRDefault="00EF23EE">
            <w:pPr>
              <w:jc w:val="both"/>
            </w:pPr>
            <w:r w:rsidRPr="00FA1332">
              <w:t>5.4. Проверка безопасности прогулочных площадок.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2119A" w14:textId="77777777" w:rsidR="00EF23EE" w:rsidRPr="00FA1332" w:rsidRDefault="00EF23EE">
            <w:r w:rsidRPr="00FA1332">
              <w:t xml:space="preserve">           Завхоз</w:t>
            </w:r>
          </w:p>
          <w:p w14:paraId="4E8A4259" w14:textId="77777777" w:rsidR="00EF23EE" w:rsidRPr="00FA1332" w:rsidRDefault="00EF23EE"/>
          <w:p w14:paraId="29201E7C" w14:textId="77777777" w:rsidR="00EF23EE" w:rsidRPr="00FA1332" w:rsidRDefault="00EF23EE">
            <w:pPr>
              <w:jc w:val="center"/>
            </w:pPr>
            <w:r w:rsidRPr="00FA1332">
              <w:t>Завхоз</w:t>
            </w:r>
          </w:p>
          <w:p w14:paraId="503E3FD5" w14:textId="77777777" w:rsidR="00EF23EE" w:rsidRPr="00FA1332" w:rsidRDefault="00EF23EE">
            <w:pPr>
              <w:jc w:val="center"/>
            </w:pPr>
          </w:p>
          <w:p w14:paraId="7F239E79" w14:textId="77777777" w:rsidR="00EF23EE" w:rsidRPr="00FA1332" w:rsidRDefault="00EF23EE">
            <w:pPr>
              <w:jc w:val="center"/>
            </w:pPr>
            <w:r w:rsidRPr="00FA1332">
              <w:t>Ст. медсестра</w:t>
            </w:r>
          </w:p>
          <w:p w14:paraId="14838ED5" w14:textId="77777777" w:rsidR="00EF23EE" w:rsidRPr="00FA1332" w:rsidRDefault="00EF23EE"/>
          <w:p w14:paraId="160B330F" w14:textId="77777777" w:rsidR="00EF23EE" w:rsidRPr="00FA1332" w:rsidRDefault="00EF23EE">
            <w:pPr>
              <w:jc w:val="center"/>
            </w:pPr>
            <w:r w:rsidRPr="00FA1332">
              <w:t>Заведующий, завхоз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28A56" w14:textId="77777777" w:rsidR="00EF23EE" w:rsidRPr="00FA1332" w:rsidRDefault="00EF23EE">
            <w:pPr>
              <w:jc w:val="center"/>
            </w:pPr>
            <w:r w:rsidRPr="00FA1332">
              <w:t>В течении месяца</w:t>
            </w:r>
          </w:p>
        </w:tc>
      </w:tr>
    </w:tbl>
    <w:p w14:paraId="0B09D704" w14:textId="77777777" w:rsidR="00EF23EE" w:rsidRDefault="00EF23EE" w:rsidP="00EF23EE">
      <w:pPr>
        <w:shd w:val="clear" w:color="auto" w:fill="FFFFFF"/>
        <w:rPr>
          <w:color w:val="000000"/>
        </w:rPr>
      </w:pPr>
    </w:p>
    <w:p w14:paraId="5C2EE69B" w14:textId="77777777" w:rsidR="00FA1332" w:rsidRDefault="00FA1332" w:rsidP="00EF23EE">
      <w:pPr>
        <w:shd w:val="clear" w:color="auto" w:fill="FFFFFF"/>
        <w:rPr>
          <w:color w:val="000000"/>
        </w:rPr>
      </w:pPr>
    </w:p>
    <w:p w14:paraId="70E26E24" w14:textId="77777777" w:rsidR="00FA1332" w:rsidRPr="00FA1332" w:rsidRDefault="00FA1332" w:rsidP="00EF23EE">
      <w:pPr>
        <w:shd w:val="clear" w:color="auto" w:fill="FFFFFF"/>
        <w:rPr>
          <w:color w:val="000000"/>
        </w:rPr>
      </w:pPr>
    </w:p>
    <w:p w14:paraId="138A61A3" w14:textId="117FBFBF" w:rsidR="00EF23EE" w:rsidRPr="00FA1332" w:rsidRDefault="00EF23EE" w:rsidP="00EF23EE">
      <w:pPr>
        <w:shd w:val="clear" w:color="auto" w:fill="FFFFFF"/>
        <w:jc w:val="center"/>
        <w:rPr>
          <w:i/>
          <w:color w:val="000000"/>
        </w:rPr>
      </w:pPr>
      <w:r w:rsidRPr="00FA1332">
        <w:rPr>
          <w:b/>
          <w:bCs/>
          <w:i/>
          <w:color w:val="000000"/>
        </w:rPr>
        <w:t xml:space="preserve">                                                                                                         </w:t>
      </w:r>
      <w:r w:rsidRPr="00FA1332">
        <w:rPr>
          <w:bCs/>
          <w:i/>
          <w:color w:val="000000"/>
        </w:rPr>
        <w:t>Декабрь202</w:t>
      </w:r>
      <w:r w:rsidR="005C2525" w:rsidRPr="00FA1332">
        <w:rPr>
          <w:bCs/>
          <w:i/>
          <w:color w:val="000000"/>
        </w:rPr>
        <w:t>5</w:t>
      </w:r>
      <w:r w:rsidRPr="00FA1332">
        <w:rPr>
          <w:bCs/>
          <w:i/>
          <w:color w:val="000000"/>
        </w:rPr>
        <w:t>г.</w:t>
      </w:r>
    </w:p>
    <w:tbl>
      <w:tblPr>
        <w:tblpPr w:leftFromText="180" w:rightFromText="180" w:topFromText="100" w:bottomFromText="100" w:vertAnchor="text" w:tblpX="-420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1"/>
        <w:gridCol w:w="2552"/>
        <w:gridCol w:w="1984"/>
      </w:tblGrid>
      <w:tr w:rsidR="00EF23EE" w:rsidRPr="00FA1332" w14:paraId="5C1D3F01" w14:textId="77777777" w:rsidTr="001F2E38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071FF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lastRenderedPageBreak/>
              <w:t>СОДЕРЖАНИЕ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21DEC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t>ОТВЕТСТВЕННЫЕ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2E238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t>СРОК ПРОВЕДЕНИЯ</w:t>
            </w:r>
          </w:p>
        </w:tc>
      </w:tr>
      <w:tr w:rsidR="00EF23EE" w:rsidRPr="00FA1332" w14:paraId="4C9F8183" w14:textId="77777777" w:rsidTr="001F2E38">
        <w:tc>
          <w:tcPr>
            <w:tcW w:w="1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70033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1. РАБОТА С КАДРАМИ</w:t>
            </w:r>
          </w:p>
        </w:tc>
      </w:tr>
      <w:tr w:rsidR="00EF23EE" w:rsidRPr="00FA1332" w14:paraId="606CEA6D" w14:textId="77777777" w:rsidTr="001F2E38">
        <w:trPr>
          <w:trHeight w:val="458"/>
        </w:trPr>
        <w:tc>
          <w:tcPr>
            <w:tcW w:w="6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86864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1.Совещание при заведующей: «Противопожарная безопасность в ДОУ. Основные требования к проведению утренника».</w:t>
            </w:r>
          </w:p>
          <w:p w14:paraId="75098A15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1.2.  Инструктаж по охране жизни и здоровья детей в зимний период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34BF5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    Заведующий,</w:t>
            </w:r>
          </w:p>
          <w:p w14:paraId="3B85A117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 xml:space="preserve">Завхоз </w:t>
            </w:r>
          </w:p>
          <w:p w14:paraId="1081B3D8" w14:textId="77777777" w:rsidR="00EF23EE" w:rsidRPr="00FA1332" w:rsidRDefault="00EF23EE">
            <w:pPr>
              <w:rPr>
                <w:color w:val="000000"/>
              </w:rPr>
            </w:pPr>
          </w:p>
          <w:p w14:paraId="6F2F8C4A" w14:textId="603D97FD" w:rsidR="00EF23EE" w:rsidRPr="00FA1332" w:rsidRDefault="00EF23EE" w:rsidP="001F2E38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Заведующий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5EFCB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</w:tc>
      </w:tr>
      <w:tr w:rsidR="001F2E38" w:rsidRPr="00FA1332" w14:paraId="564CF882" w14:textId="77777777" w:rsidTr="001F2E38">
        <w:trPr>
          <w:trHeight w:val="539"/>
        </w:trPr>
        <w:tc>
          <w:tcPr>
            <w:tcW w:w="6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6A53D4" w14:textId="77777777" w:rsidR="001F2E38" w:rsidRPr="00FA1332" w:rsidRDefault="001F2E38">
            <w:pPr>
              <w:rPr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ECC01" w14:textId="77777777" w:rsidR="001F2E38" w:rsidRPr="00FA1332" w:rsidRDefault="001F2E38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84E9A0" w14:textId="77777777" w:rsidR="001F2E38" w:rsidRPr="00FA1332" w:rsidRDefault="001F2E38">
            <w:pPr>
              <w:rPr>
                <w:color w:val="000000"/>
              </w:rPr>
            </w:pPr>
          </w:p>
        </w:tc>
      </w:tr>
      <w:tr w:rsidR="001F2E38" w:rsidRPr="00FA1332" w14:paraId="49DCD2DB" w14:textId="77777777" w:rsidTr="001F2E38">
        <w:trPr>
          <w:trHeight w:val="458"/>
        </w:trPr>
        <w:tc>
          <w:tcPr>
            <w:tcW w:w="6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E6680B" w14:textId="77777777" w:rsidR="001F2E38" w:rsidRPr="00FA1332" w:rsidRDefault="001F2E38">
            <w:pPr>
              <w:rPr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25F83" w14:textId="77777777" w:rsidR="001F2E38" w:rsidRPr="00FA1332" w:rsidRDefault="001F2E38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87058C" w14:textId="77777777" w:rsidR="001F2E38" w:rsidRPr="00FA1332" w:rsidRDefault="001F2E38">
            <w:pPr>
              <w:rPr>
                <w:color w:val="000000"/>
              </w:rPr>
            </w:pPr>
          </w:p>
        </w:tc>
      </w:tr>
      <w:tr w:rsidR="001F2E38" w:rsidRPr="00FA1332" w14:paraId="2F5B09FF" w14:textId="77777777" w:rsidTr="001F2E38">
        <w:trPr>
          <w:trHeight w:val="458"/>
        </w:trPr>
        <w:tc>
          <w:tcPr>
            <w:tcW w:w="6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1E703" w14:textId="77777777" w:rsidR="001F2E38" w:rsidRPr="00FA1332" w:rsidRDefault="001F2E38">
            <w:pPr>
              <w:rPr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58348E" w14:textId="77777777" w:rsidR="001F2E38" w:rsidRPr="00FA1332" w:rsidRDefault="001F2E38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51CF5" w14:textId="77777777" w:rsidR="001F2E38" w:rsidRPr="00FA1332" w:rsidRDefault="001F2E38">
            <w:pPr>
              <w:rPr>
                <w:color w:val="000000"/>
              </w:rPr>
            </w:pPr>
          </w:p>
        </w:tc>
      </w:tr>
      <w:tr w:rsidR="001F2E38" w:rsidRPr="00FA1332" w14:paraId="3782EEE8" w14:textId="77777777" w:rsidTr="001F2E38">
        <w:tc>
          <w:tcPr>
            <w:tcW w:w="1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B484A" w14:textId="77777777" w:rsidR="001F2E38" w:rsidRPr="00FA1332" w:rsidRDefault="001F2E38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2. ОРГАНИЗАЦИОННО-ПЕДАГОГИЧЕСКАЯ  и  МЕТОДИЧЕСКАЯ РАБОТА</w:t>
            </w:r>
          </w:p>
        </w:tc>
      </w:tr>
      <w:tr w:rsidR="001F2E38" w:rsidRPr="00FA1332" w14:paraId="27598C99" w14:textId="77777777" w:rsidTr="001F2E38">
        <w:trPr>
          <w:trHeight w:val="1685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4134C" w14:textId="77777777" w:rsidR="001F2E38" w:rsidRPr="00FA1332" w:rsidRDefault="001F2E38">
            <w:pPr>
              <w:jc w:val="both"/>
              <w:rPr>
                <w:b/>
                <w:bCs/>
                <w:color w:val="000000"/>
                <w:u w:val="single"/>
              </w:rPr>
            </w:pPr>
            <w:r w:rsidRPr="00FA1332">
              <w:rPr>
                <w:color w:val="000000"/>
              </w:rPr>
              <w:t>2.1. </w:t>
            </w:r>
            <w:r w:rsidRPr="00FA1332">
              <w:rPr>
                <w:b/>
                <w:bCs/>
                <w:color w:val="000000"/>
                <w:u w:val="single"/>
              </w:rPr>
              <w:t>Подготовка к педсовету №3</w:t>
            </w:r>
          </w:p>
          <w:p w14:paraId="5E351C5B" w14:textId="77777777" w:rsidR="001F2E38" w:rsidRPr="00FA1332" w:rsidRDefault="001F2E38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 xml:space="preserve">2.2.Педагогический час: утверждение сценария новогодних праздников».   </w:t>
            </w:r>
          </w:p>
          <w:p w14:paraId="368DAF6B" w14:textId="77777777" w:rsidR="001F2E38" w:rsidRPr="00FA1332" w:rsidRDefault="001F2E38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 xml:space="preserve">2.3. Разработка рекомендаций по проведению зимних каникул. </w:t>
            </w:r>
          </w:p>
          <w:p w14:paraId="748F65F9" w14:textId="77777777" w:rsidR="001F2E38" w:rsidRPr="00FA1332" w:rsidRDefault="001F2E38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2.4.Новогодние праздники: «Здравствуй, Новый год»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7F3F3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Ст.воспитатель</w:t>
            </w:r>
          </w:p>
          <w:p w14:paraId="2F6679BC" w14:textId="77777777" w:rsidR="001F2E38" w:rsidRPr="00FA1332" w:rsidRDefault="001F2E38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Заведующий</w:t>
            </w:r>
          </w:p>
          <w:p w14:paraId="0958ED94" w14:textId="77777777" w:rsidR="001F2E38" w:rsidRPr="00FA1332" w:rsidRDefault="001F2E38">
            <w:pPr>
              <w:rPr>
                <w:color w:val="000000"/>
              </w:rPr>
            </w:pPr>
          </w:p>
          <w:p w14:paraId="339EF6CC" w14:textId="77777777" w:rsidR="001F2E38" w:rsidRPr="00FA1332" w:rsidRDefault="001F2E38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Ст.воспитатель</w:t>
            </w:r>
          </w:p>
          <w:p w14:paraId="746EB424" w14:textId="77777777" w:rsidR="001F2E38" w:rsidRPr="00FA1332" w:rsidRDefault="001F2E38">
            <w:pPr>
              <w:rPr>
                <w:color w:val="000000"/>
              </w:rPr>
            </w:pPr>
          </w:p>
          <w:p w14:paraId="5601C695" w14:textId="77777777" w:rsidR="001F2E38" w:rsidRPr="00FA1332" w:rsidRDefault="001F2E38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Саттарова Г.С.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C2590" w14:textId="77777777" w:rsidR="001F2E38" w:rsidRPr="00FA1332" w:rsidRDefault="001F2E38">
            <w:pPr>
              <w:jc w:val="center"/>
              <w:rPr>
                <w:color w:val="000000"/>
              </w:rPr>
            </w:pPr>
          </w:p>
        </w:tc>
      </w:tr>
      <w:tr w:rsidR="001F2E38" w:rsidRPr="00FA1332" w14:paraId="10C385B4" w14:textId="77777777" w:rsidTr="001F2E38">
        <w:trPr>
          <w:trHeight w:val="841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3A166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>2 5. Участие в конкурсах: «Новогодняя сказка» -  оформление участков.</w:t>
            </w:r>
          </w:p>
          <w:p w14:paraId="3C039B66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>2.6. Разработка положений, справки по итогам контроля</w:t>
            </w:r>
          </w:p>
          <w:p w14:paraId="716D6D9F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>2.7. Оформление фотовыставки. «Волшебница зима»</w:t>
            </w:r>
          </w:p>
          <w:p w14:paraId="0E13573D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>2.8. Оперативный контроль »</w:t>
            </w:r>
          </w:p>
          <w:p w14:paraId="170676FC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>2.9. «Зимние забавы» - физкультурный досуг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F6162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Воспитатели, род. комитет</w:t>
            </w:r>
          </w:p>
          <w:p w14:paraId="327FFC9F" w14:textId="4A6AAED4" w:rsidR="001F2E38" w:rsidRPr="00FA1332" w:rsidRDefault="001F2E38" w:rsidP="00FA1332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   Ст.воспитатель</w:t>
            </w:r>
          </w:p>
          <w:p w14:paraId="0DBF5C60" w14:textId="22C98515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   Ст.воспитатель</w:t>
            </w:r>
          </w:p>
          <w:p w14:paraId="01478367" w14:textId="77777777" w:rsidR="001F2E38" w:rsidRPr="00FA1332" w:rsidRDefault="001F2E38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Заведующий                        Инструктор по ФИЗО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8C68F" w14:textId="77777777" w:rsidR="001F2E38" w:rsidRPr="00FA1332" w:rsidRDefault="001F2E38">
            <w:pPr>
              <w:jc w:val="center"/>
              <w:rPr>
                <w:color w:val="000000"/>
              </w:rPr>
            </w:pPr>
          </w:p>
        </w:tc>
      </w:tr>
      <w:tr w:rsidR="001F2E38" w:rsidRPr="00FA1332" w14:paraId="4BDE7C49" w14:textId="77777777" w:rsidTr="001F2E38">
        <w:tc>
          <w:tcPr>
            <w:tcW w:w="1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CF37D" w14:textId="77777777" w:rsidR="001F2E38" w:rsidRPr="00FA1332" w:rsidRDefault="001F2E38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3.РАБОТА С РОДИТЕЛЯМИ</w:t>
            </w:r>
          </w:p>
        </w:tc>
      </w:tr>
      <w:tr w:rsidR="001F2E38" w:rsidRPr="00FA1332" w14:paraId="3D4E678E" w14:textId="77777777" w:rsidTr="001F2E38">
        <w:trPr>
          <w:trHeight w:val="5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2CCEB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3.1. Привлечение родителей к оформлению зимних участков  -постройка малых снежных форм и горок. </w:t>
            </w:r>
          </w:p>
          <w:p w14:paraId="508C2963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>3.2. Организация и приобретение новогодних подарков для детей</w:t>
            </w:r>
          </w:p>
          <w:p w14:paraId="2C1CA8E3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>3.3. Участие в конкурсе.  Оформление групп.  «Новогодняя сказка»</w:t>
            </w:r>
          </w:p>
          <w:p w14:paraId="6287D1D9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>3.4. Инструктажи с родителями о правилах безопасного поведения на  дорогах в зимнее время.</w:t>
            </w:r>
          </w:p>
          <w:p w14:paraId="0F8A5351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>3.5. Заседание родительского комитета</w:t>
            </w:r>
          </w:p>
          <w:p w14:paraId="48AB09F7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>3.6. Консультирование родителей о правилах пожарной безопасности.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0AA4" w14:textId="11E6DE87" w:rsidR="001F2E38" w:rsidRPr="00FA1332" w:rsidRDefault="001F2E38" w:rsidP="00FA133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Pr="00FA1332">
              <w:rPr>
                <w:color w:val="000000"/>
              </w:rPr>
              <w:t>Род.комитет</w:t>
            </w:r>
          </w:p>
          <w:p w14:paraId="044419C3" w14:textId="77777777" w:rsidR="001F2E38" w:rsidRPr="00FA1332" w:rsidRDefault="001F2E38">
            <w:pPr>
              <w:rPr>
                <w:color w:val="000000"/>
              </w:rPr>
            </w:pPr>
          </w:p>
          <w:p w14:paraId="78739BAA" w14:textId="28032FF3" w:rsidR="001F2E38" w:rsidRPr="00FA1332" w:rsidRDefault="001F2E38" w:rsidP="001F2E38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Род.комитет</w:t>
            </w:r>
          </w:p>
          <w:p w14:paraId="0627C691" w14:textId="77777777" w:rsidR="001F2E38" w:rsidRPr="00FA1332" w:rsidRDefault="001F2E38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Род.комитет</w:t>
            </w:r>
          </w:p>
          <w:p w14:paraId="3EF95B41" w14:textId="77777777" w:rsidR="001F2E38" w:rsidRPr="00FA1332" w:rsidRDefault="001F2E38">
            <w:pPr>
              <w:rPr>
                <w:color w:val="000000"/>
              </w:rPr>
            </w:pPr>
          </w:p>
          <w:p w14:paraId="3972BBCF" w14:textId="60F39E8F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Воспитатели групп</w:t>
            </w:r>
          </w:p>
          <w:p w14:paraId="019BBE02" w14:textId="77777777" w:rsidR="001F2E38" w:rsidRPr="00FA1332" w:rsidRDefault="001F2E38">
            <w:pPr>
              <w:rPr>
                <w:color w:val="000000"/>
              </w:rPr>
            </w:pPr>
          </w:p>
          <w:p w14:paraId="4ED502FB" w14:textId="77777777" w:rsidR="001F2E38" w:rsidRPr="00FA1332" w:rsidRDefault="001F2E38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Заведующий, ст. воспитатель</w:t>
            </w:r>
          </w:p>
          <w:p w14:paraId="5CE03020" w14:textId="77777777" w:rsidR="001F2E38" w:rsidRPr="00FA1332" w:rsidRDefault="001F2E38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Воспитатели групп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311DF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>В течение месяца</w:t>
            </w:r>
          </w:p>
        </w:tc>
      </w:tr>
      <w:tr w:rsidR="001F2E38" w:rsidRPr="00FA1332" w14:paraId="25CFACAA" w14:textId="77777777" w:rsidTr="001F2E38">
        <w:tc>
          <w:tcPr>
            <w:tcW w:w="1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79532" w14:textId="77777777" w:rsidR="001F2E38" w:rsidRPr="00FA1332" w:rsidRDefault="001F2E38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4. ВЗАИМОДЕЙСТВИЕ С СОЦИАЛЬНОЙ СРЕДОЙ</w:t>
            </w:r>
          </w:p>
        </w:tc>
      </w:tr>
      <w:tr w:rsidR="001F2E38" w:rsidRPr="00FA1332" w14:paraId="19F13D39" w14:textId="77777777" w:rsidTr="001F2E38">
        <w:trPr>
          <w:trHeight w:val="366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FC974" w14:textId="77777777" w:rsidR="001F2E38" w:rsidRPr="00FA1332" w:rsidRDefault="001F2E38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4.1.Экскурсия в снежный городок.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03CDB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Воспитатели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B95F8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>в теч.месяца</w:t>
            </w:r>
          </w:p>
        </w:tc>
      </w:tr>
      <w:tr w:rsidR="001F2E38" w:rsidRPr="00FA1332" w14:paraId="7DB7DFA1" w14:textId="77777777" w:rsidTr="001F2E38">
        <w:tc>
          <w:tcPr>
            <w:tcW w:w="1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67D36" w14:textId="77777777" w:rsidR="001F2E38" w:rsidRPr="00FA1332" w:rsidRDefault="001F2E38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                               5. АДМИНИСТРАТИВНО-ХОЗЯЙСТВЕННАЯ РАБОТА</w:t>
            </w:r>
          </w:p>
        </w:tc>
      </w:tr>
      <w:tr w:rsidR="001F2E38" w:rsidRPr="00FA1332" w14:paraId="6AC482D3" w14:textId="77777777" w:rsidTr="001F2E38">
        <w:trPr>
          <w:trHeight w:val="13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B1322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>5.1. Проведение инструктажа при проведении новогодних утренников.</w:t>
            </w:r>
          </w:p>
          <w:p w14:paraId="4DE9CBB4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>5.2. Содержание эвакуационных выходов из здания учреждения в соответствии с требованиями ПБ;</w:t>
            </w:r>
          </w:p>
          <w:p w14:paraId="1D3895C1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>5.3.  Составление графика отпусков на 2024г.</w:t>
            </w:r>
          </w:p>
          <w:p w14:paraId="1ED5CD08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>5.4. Работа по оформлению ДОУ к Новому году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75D10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  Заведующий</w:t>
            </w:r>
          </w:p>
          <w:p w14:paraId="0029E849" w14:textId="77777777" w:rsidR="001F2E38" w:rsidRPr="00FA1332" w:rsidRDefault="001F2E38">
            <w:pPr>
              <w:rPr>
                <w:color w:val="000000"/>
              </w:rPr>
            </w:pPr>
          </w:p>
          <w:p w14:paraId="62C0F835" w14:textId="77777777" w:rsidR="001F2E38" w:rsidRPr="00FA1332" w:rsidRDefault="001F2E38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Завхоз</w:t>
            </w:r>
          </w:p>
          <w:p w14:paraId="129F95A8" w14:textId="77777777" w:rsidR="001F2E38" w:rsidRPr="00FA1332" w:rsidRDefault="001F2E38">
            <w:pPr>
              <w:rPr>
                <w:color w:val="000000"/>
              </w:rPr>
            </w:pPr>
          </w:p>
          <w:p w14:paraId="0F3D07CE" w14:textId="77777777" w:rsidR="001F2E38" w:rsidRPr="00FA1332" w:rsidRDefault="001F2E38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Председ.профкома</w:t>
            </w:r>
          </w:p>
          <w:p w14:paraId="33611F09" w14:textId="77777777" w:rsidR="001F2E38" w:rsidRPr="00FA1332" w:rsidRDefault="001F2E38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Завхоз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074C3" w14:textId="77777777" w:rsidR="001F2E38" w:rsidRPr="00FA1332" w:rsidRDefault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>в течение месяца</w:t>
            </w:r>
          </w:p>
        </w:tc>
      </w:tr>
    </w:tbl>
    <w:p w14:paraId="55969F1F" w14:textId="424DFA29" w:rsidR="00FA1332" w:rsidRDefault="00EF23EE" w:rsidP="00FA1332">
      <w:pPr>
        <w:shd w:val="clear" w:color="auto" w:fill="FFFFFF"/>
        <w:jc w:val="right"/>
        <w:rPr>
          <w:color w:val="000000"/>
        </w:rPr>
      </w:pPr>
      <w:r w:rsidRPr="00FA1332">
        <w:rPr>
          <w:color w:val="000000"/>
        </w:rPr>
        <w:t>           </w:t>
      </w:r>
    </w:p>
    <w:p w14:paraId="6794A4BA" w14:textId="77777777" w:rsidR="00FA1332" w:rsidRDefault="00FA1332" w:rsidP="00FA1332">
      <w:pPr>
        <w:shd w:val="clear" w:color="auto" w:fill="FFFFFF"/>
        <w:jc w:val="right"/>
        <w:rPr>
          <w:color w:val="000000"/>
        </w:rPr>
      </w:pPr>
    </w:p>
    <w:p w14:paraId="764B0B95" w14:textId="77777777" w:rsidR="00FA1332" w:rsidRDefault="00FA1332" w:rsidP="00FA1332">
      <w:pPr>
        <w:shd w:val="clear" w:color="auto" w:fill="FFFFFF"/>
        <w:jc w:val="right"/>
        <w:rPr>
          <w:color w:val="000000"/>
        </w:rPr>
      </w:pPr>
    </w:p>
    <w:p w14:paraId="313B4398" w14:textId="77777777" w:rsidR="00FA1332" w:rsidRDefault="00FA1332" w:rsidP="00FA1332">
      <w:pPr>
        <w:shd w:val="clear" w:color="auto" w:fill="FFFFFF"/>
        <w:jc w:val="right"/>
        <w:rPr>
          <w:color w:val="000000"/>
        </w:rPr>
      </w:pPr>
    </w:p>
    <w:p w14:paraId="2494D841" w14:textId="77777777" w:rsidR="00FA1332" w:rsidRDefault="00FA1332" w:rsidP="00FA1332">
      <w:pPr>
        <w:shd w:val="clear" w:color="auto" w:fill="FFFFFF"/>
        <w:jc w:val="right"/>
        <w:rPr>
          <w:color w:val="000000"/>
        </w:rPr>
      </w:pPr>
    </w:p>
    <w:p w14:paraId="0E86242C" w14:textId="77777777" w:rsidR="00FA1332" w:rsidRDefault="00FA1332" w:rsidP="00FA1332">
      <w:pPr>
        <w:shd w:val="clear" w:color="auto" w:fill="FFFFFF"/>
        <w:jc w:val="right"/>
        <w:rPr>
          <w:color w:val="000000"/>
        </w:rPr>
      </w:pPr>
    </w:p>
    <w:p w14:paraId="1C50EAB6" w14:textId="77777777" w:rsidR="00FA1332" w:rsidRDefault="00FA1332" w:rsidP="00FA1332">
      <w:pPr>
        <w:shd w:val="clear" w:color="auto" w:fill="FFFFFF"/>
        <w:jc w:val="right"/>
        <w:rPr>
          <w:color w:val="000000"/>
        </w:rPr>
      </w:pPr>
    </w:p>
    <w:p w14:paraId="77FF6FD5" w14:textId="77777777" w:rsidR="00FA1332" w:rsidRPr="00FA1332" w:rsidRDefault="00FA1332" w:rsidP="00FA1332">
      <w:pPr>
        <w:shd w:val="clear" w:color="auto" w:fill="FFFFFF"/>
        <w:jc w:val="right"/>
        <w:rPr>
          <w:color w:val="000000"/>
        </w:rPr>
      </w:pPr>
    </w:p>
    <w:p w14:paraId="0FDBC680" w14:textId="0E6358CF" w:rsidR="00EF23EE" w:rsidRPr="00FA1332" w:rsidRDefault="00EF23EE" w:rsidP="00EF23EE">
      <w:pPr>
        <w:shd w:val="clear" w:color="auto" w:fill="FFFFFF"/>
        <w:jc w:val="right"/>
        <w:rPr>
          <w:color w:val="000000"/>
        </w:rPr>
      </w:pPr>
      <w:r w:rsidRPr="00FA1332">
        <w:rPr>
          <w:bCs/>
          <w:i/>
          <w:color w:val="000000"/>
        </w:rPr>
        <w:t>Январь 202</w:t>
      </w:r>
      <w:r w:rsidR="005C2525" w:rsidRPr="00FA1332">
        <w:rPr>
          <w:bCs/>
          <w:i/>
          <w:color w:val="000000"/>
        </w:rPr>
        <w:t>5</w:t>
      </w:r>
      <w:r w:rsidRPr="00FA1332">
        <w:rPr>
          <w:bCs/>
          <w:i/>
          <w:color w:val="000000"/>
        </w:rPr>
        <w:t>г.</w:t>
      </w:r>
    </w:p>
    <w:tbl>
      <w:tblPr>
        <w:tblpPr w:leftFromText="180" w:rightFromText="180" w:topFromText="100" w:bottomFromText="100" w:vertAnchor="text" w:tblpX="-527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9"/>
        <w:gridCol w:w="2466"/>
        <w:gridCol w:w="2114"/>
      </w:tblGrid>
      <w:tr w:rsidR="00EF23EE" w:rsidRPr="00FA1332" w14:paraId="40025916" w14:textId="77777777" w:rsidTr="001F2E3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ADAE9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lastRenderedPageBreak/>
              <w:t>СОДЕРЖАНИЕ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D289D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BCE33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t>СРОК ПРОВЕДЕНИЯ</w:t>
            </w:r>
          </w:p>
        </w:tc>
      </w:tr>
      <w:tr w:rsidR="00EF23EE" w:rsidRPr="00FA1332" w14:paraId="3B683FCA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083AC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1. РАБОТА С КАДРАМИ</w:t>
            </w:r>
          </w:p>
        </w:tc>
      </w:tr>
      <w:tr w:rsidR="00EF23EE" w:rsidRPr="00FA1332" w14:paraId="2E280B57" w14:textId="77777777" w:rsidTr="001F2E38">
        <w:trPr>
          <w:trHeight w:val="845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40E36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1.1. Совещание при заведующей «Анализ результативности выполнения программы за первое полугодие» </w:t>
            </w:r>
          </w:p>
          <w:p w14:paraId="7E8201AF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1.2. Итоги смотра-конкурса «Новогодняя сказка».</w:t>
            </w:r>
          </w:p>
          <w:p w14:paraId="5C878F22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1.3. Об охране жизни и здоровья в зимний период – лед, сосульки</w:t>
            </w:r>
          </w:p>
          <w:p w14:paraId="578AEF3B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1.4. Профсоюзное собрание  №2 Итоги за первое полугодие.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6F8B9" w14:textId="1688E5DB" w:rsidR="00EF23EE" w:rsidRPr="00FA1332" w:rsidRDefault="00EF23EE" w:rsidP="001F2E38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 Заведующий</w:t>
            </w:r>
          </w:p>
          <w:p w14:paraId="49C0DE26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Ст.воспитатель</w:t>
            </w:r>
          </w:p>
          <w:p w14:paraId="071724E9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Завхоз</w:t>
            </w:r>
          </w:p>
          <w:p w14:paraId="1DEFAE9A" w14:textId="77777777" w:rsidR="00EF23EE" w:rsidRPr="00FA1332" w:rsidRDefault="00EF23EE">
            <w:pPr>
              <w:rPr>
                <w:color w:val="000000"/>
              </w:rPr>
            </w:pPr>
          </w:p>
          <w:p w14:paraId="0EBBD95B" w14:textId="04388C18" w:rsidR="00EF23EE" w:rsidRPr="00FA1332" w:rsidRDefault="00EF23EE" w:rsidP="001F2E38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Профком.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E34AD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 </w:t>
            </w:r>
          </w:p>
          <w:p w14:paraId="0587A8AB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405E571A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34CCC180" w14:textId="77777777" w:rsidR="00EF23EE" w:rsidRPr="00FA1332" w:rsidRDefault="00EF23EE" w:rsidP="001F2E38">
            <w:pPr>
              <w:rPr>
                <w:color w:val="000000"/>
              </w:rPr>
            </w:pPr>
          </w:p>
        </w:tc>
      </w:tr>
      <w:tr w:rsidR="00EF23EE" w:rsidRPr="00FA1332" w14:paraId="4C62911F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7D927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2. ОРГАНИЗАЦИОННО-ПЕДАГОГИЧЕСКАЯ  и МЕТОДИЧЕСКАЯ РАБОТА</w:t>
            </w:r>
          </w:p>
        </w:tc>
      </w:tr>
      <w:tr w:rsidR="00EF23EE" w:rsidRPr="00FA1332" w14:paraId="30C3BBE4" w14:textId="77777777" w:rsidTr="001F2E38">
        <w:trPr>
          <w:trHeight w:val="416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637F0" w14:textId="77777777" w:rsidR="00EF23EE" w:rsidRPr="00FA1332" w:rsidRDefault="00EF23EE">
            <w:pPr>
              <w:jc w:val="both"/>
            </w:pPr>
            <w:r w:rsidRPr="00FA1332">
              <w:t>2.1. </w:t>
            </w:r>
            <w:r w:rsidRPr="00FA1332">
              <w:rPr>
                <w:b/>
                <w:bCs/>
                <w:u w:val="single"/>
              </w:rPr>
              <w:t>Педсовет №3 «Современные сюжетно –ролевые игры в жизни дошкольника».</w:t>
            </w:r>
          </w:p>
          <w:p w14:paraId="787CDEAE" w14:textId="77777777" w:rsidR="00EF23EE" w:rsidRPr="00FA1332" w:rsidRDefault="00EF23EE">
            <w:pPr>
              <w:jc w:val="both"/>
              <w:rPr>
                <w:i/>
              </w:rPr>
            </w:pPr>
            <w:r w:rsidRPr="00FA1332">
              <w:rPr>
                <w:color w:val="000000"/>
              </w:rPr>
              <w:t>2.2.Спортивное развлечение: «Зимние забавы»</w:t>
            </w:r>
          </w:p>
          <w:p w14:paraId="6977BA03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2.3. Развлечение  для детей «Прощание с елкой»</w:t>
            </w:r>
          </w:p>
          <w:p w14:paraId="3127E839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2.4. Оперативный контроль</w:t>
            </w:r>
          </w:p>
          <w:p w14:paraId="63049218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2.5.Консультация для воспитателей: «Словесные игры для детей в условиях ФОП»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5962F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Заведующий, ст. воспитатель,</w:t>
            </w:r>
          </w:p>
          <w:p w14:paraId="713F5F64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Инстр. по ФИЗО</w:t>
            </w:r>
          </w:p>
          <w:p w14:paraId="273B62C3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Саттарова Г.С.</w:t>
            </w:r>
          </w:p>
          <w:p w14:paraId="2C4887D1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   заведующий</w:t>
            </w:r>
          </w:p>
          <w:p w14:paraId="758F2082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Хасанова Л.А.</w:t>
            </w:r>
          </w:p>
          <w:p w14:paraId="0EDF154A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06751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04C84115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11756E04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610A4972" w14:textId="3F240604" w:rsidR="00EF23EE" w:rsidRPr="00FA1332" w:rsidRDefault="00EF23EE">
            <w:pPr>
              <w:jc w:val="center"/>
              <w:rPr>
                <w:color w:val="000000"/>
              </w:rPr>
            </w:pPr>
          </w:p>
          <w:p w14:paraId="62B08AE1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29CCCC3B" w14:textId="77777777" w:rsidR="00EF23EE" w:rsidRPr="00FA1332" w:rsidRDefault="00EF23EE">
            <w:pPr>
              <w:rPr>
                <w:color w:val="000000"/>
              </w:rPr>
            </w:pPr>
          </w:p>
        </w:tc>
      </w:tr>
      <w:tr w:rsidR="00EF23EE" w:rsidRPr="00FA1332" w14:paraId="53B0763B" w14:textId="77777777" w:rsidTr="001F2E38">
        <w:trPr>
          <w:trHeight w:val="1194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BE61A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2.6. Участие в конкурсах, конференциях различного уровня.</w:t>
            </w:r>
          </w:p>
          <w:p w14:paraId="43877033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2.7. Работа с сайтом ДОУ.</w:t>
            </w:r>
          </w:p>
          <w:p w14:paraId="3DE83EED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2.8. Фотовыставка «Как-то раз под Новый год»</w:t>
            </w:r>
          </w:p>
          <w:p w14:paraId="11C2E13E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 xml:space="preserve"> 2.9.Развлечение на воздухе – «Мы спортивные ребята»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AD03F" w14:textId="6D22FC54" w:rsidR="00EF23EE" w:rsidRPr="00FA1332" w:rsidRDefault="00EF23EE" w:rsidP="001F2E38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 Воспитатели</w:t>
            </w:r>
          </w:p>
          <w:p w14:paraId="1923E811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Ст.воспитатель</w:t>
            </w:r>
          </w:p>
          <w:p w14:paraId="118A8C3A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Редколлегия </w:t>
            </w:r>
          </w:p>
          <w:p w14:paraId="0B323B74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Инструктор по ФИЗО 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F9554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</w:tc>
      </w:tr>
      <w:tr w:rsidR="00EF23EE" w:rsidRPr="00FA1332" w14:paraId="311A1FE7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4908C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3. РАБОТА С РОДИТЕЛЯМИ</w:t>
            </w:r>
          </w:p>
        </w:tc>
      </w:tr>
      <w:tr w:rsidR="00EF23EE" w:rsidRPr="00FA1332" w14:paraId="32FD3203" w14:textId="77777777" w:rsidTr="001F2E38">
        <w:trPr>
          <w:trHeight w:val="712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6C0FA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3.1.  Помощь родителей по расчистке участков от снега.</w:t>
            </w:r>
          </w:p>
          <w:p w14:paraId="7F660B69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3.2. Информация на стенде «Личная гигиена»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A7238" w14:textId="1D723EE2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Род. комитет</w:t>
            </w:r>
          </w:p>
          <w:p w14:paraId="509CA8B5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 медсестра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103D8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</w:tc>
      </w:tr>
      <w:tr w:rsidR="00EF23EE" w:rsidRPr="00FA1332" w14:paraId="2BAA69A7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46DF0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4. ВЗАИМОДЕЙСТВИЕ С СОЦИАЛЬНОЙ СРЕДОЙ</w:t>
            </w:r>
          </w:p>
        </w:tc>
      </w:tr>
      <w:tr w:rsidR="00EF23EE" w:rsidRPr="00FA1332" w14:paraId="6FE47E3E" w14:textId="77777777" w:rsidTr="001F2E38">
        <w:trPr>
          <w:trHeight w:val="450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400DD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4.1. Экскурсия в «Снежный городок».</w:t>
            </w:r>
          </w:p>
          <w:p w14:paraId="05C1E5EC" w14:textId="77777777" w:rsidR="00EF23EE" w:rsidRPr="00FA1332" w:rsidRDefault="00EF23EE">
            <w:pPr>
              <w:jc w:val="both"/>
              <w:rPr>
                <w:color w:val="000000"/>
              </w:rPr>
            </w:pPr>
          </w:p>
          <w:p w14:paraId="7A9E34B8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4.2.Посещение детьми ДОУ Новогодних представлений в ДК.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97A92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Воспитатели </w:t>
            </w:r>
          </w:p>
          <w:p w14:paraId="5DBFF31A" w14:textId="77777777" w:rsidR="00EF23EE" w:rsidRPr="00FA1332" w:rsidRDefault="00EF23EE">
            <w:pPr>
              <w:rPr>
                <w:color w:val="000000"/>
              </w:rPr>
            </w:pPr>
          </w:p>
          <w:p w14:paraId="27DE11E6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Воспитатели, родители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17C26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в течение месяца</w:t>
            </w:r>
          </w:p>
        </w:tc>
      </w:tr>
      <w:tr w:rsidR="00EF23EE" w:rsidRPr="00FA1332" w14:paraId="4A213590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BF275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                               5 АДМИНИСТРАТИВНО-ХОЗЯЙСТВЕННАЯ РАБОТА</w:t>
            </w:r>
          </w:p>
        </w:tc>
      </w:tr>
      <w:tr w:rsidR="00EF23EE" w:rsidRPr="00FA1332" w14:paraId="10A0396C" w14:textId="77777777" w:rsidTr="001F2E3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0C4F4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5.1. Проверка рабочих мест с целью контроля за соблюдение работниками     правил ТБ</w:t>
            </w:r>
          </w:p>
          <w:p w14:paraId="5960B734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5.2. Состояние охраны труда на пищеблоке</w:t>
            </w:r>
          </w:p>
          <w:p w14:paraId="6E613BC0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5.3. Благоустройство территории:</w:t>
            </w:r>
          </w:p>
          <w:p w14:paraId="233E2A3D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- уборка  снега;</w:t>
            </w:r>
          </w:p>
          <w:p w14:paraId="22E738CF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- постройка малых архитектурных снежных форм на участках.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B1E17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Заведующий, завхоз</w:t>
            </w:r>
          </w:p>
          <w:p w14:paraId="5D3E175E" w14:textId="77777777" w:rsidR="00EF23EE" w:rsidRPr="00FA1332" w:rsidRDefault="00EF23EE">
            <w:pPr>
              <w:rPr>
                <w:color w:val="000000"/>
              </w:rPr>
            </w:pPr>
          </w:p>
          <w:p w14:paraId="32136823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 медсестра</w:t>
            </w:r>
          </w:p>
          <w:p w14:paraId="2D8ECB47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Заведующий, завхоз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91DFC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В течение месяца</w:t>
            </w:r>
          </w:p>
        </w:tc>
      </w:tr>
    </w:tbl>
    <w:p w14:paraId="6DC794C9" w14:textId="474F0FF5" w:rsidR="00EF23EE" w:rsidRPr="00FA1332" w:rsidRDefault="00EF23EE" w:rsidP="00EF23EE">
      <w:pPr>
        <w:shd w:val="clear" w:color="auto" w:fill="FFFFFF"/>
        <w:jc w:val="right"/>
        <w:rPr>
          <w:color w:val="000000"/>
        </w:rPr>
      </w:pPr>
      <w:r w:rsidRPr="00FA1332">
        <w:rPr>
          <w:color w:val="000000"/>
          <w:lang w:val="en-US"/>
        </w:rPr>
        <w:t> </w:t>
      </w:r>
      <w:r w:rsidRPr="00FA1332">
        <w:rPr>
          <w:i/>
          <w:color w:val="000000"/>
          <w:lang w:val="en-US"/>
        </w:rPr>
        <w:t> </w:t>
      </w:r>
      <w:r w:rsidRPr="00FA1332">
        <w:rPr>
          <w:bCs/>
          <w:i/>
          <w:color w:val="000000"/>
        </w:rPr>
        <w:t>Февраль 202</w:t>
      </w:r>
      <w:r w:rsidR="005C2525" w:rsidRPr="00FA1332">
        <w:rPr>
          <w:bCs/>
          <w:i/>
          <w:color w:val="000000"/>
        </w:rPr>
        <w:t>5</w:t>
      </w:r>
      <w:r w:rsidRPr="00FA1332">
        <w:rPr>
          <w:bCs/>
          <w:i/>
          <w:color w:val="000000"/>
        </w:rPr>
        <w:t>г.</w:t>
      </w:r>
    </w:p>
    <w:tbl>
      <w:tblPr>
        <w:tblpPr w:leftFromText="180" w:rightFromText="180" w:topFromText="100" w:bottomFromText="100" w:vertAnchor="text" w:tblpX="-527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7"/>
        <w:gridCol w:w="2466"/>
        <w:gridCol w:w="2366"/>
      </w:tblGrid>
      <w:tr w:rsidR="00EF23EE" w:rsidRPr="00FA1332" w14:paraId="5BD6FEC8" w14:textId="77777777" w:rsidTr="001F2E38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3D7D6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lastRenderedPageBreak/>
              <w:t>СОДЕРЖАНИЕ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BE71C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t>ОТВЕТСТВЕННЫЕ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E0A1D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t>СРОК ПРОВЕДЕНИЯ</w:t>
            </w:r>
          </w:p>
        </w:tc>
      </w:tr>
      <w:tr w:rsidR="00EF23EE" w:rsidRPr="00FA1332" w14:paraId="2F9D2A3C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92F6C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1. РАБОТА С КАДРАМИ</w:t>
            </w:r>
          </w:p>
        </w:tc>
      </w:tr>
      <w:tr w:rsidR="00EF23EE" w:rsidRPr="00FA1332" w14:paraId="002AB24A" w14:textId="77777777" w:rsidTr="001F2E38">
        <w:trPr>
          <w:trHeight w:val="70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A1E22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1.1. Санпросветительская работа: «Инфекционные заболевания».</w:t>
            </w:r>
          </w:p>
          <w:p w14:paraId="7112CC20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1.2.   Рейд по  ТБ детей и сотрудников.</w:t>
            </w:r>
          </w:p>
          <w:p w14:paraId="792DD64A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1.3. Санитарное состояние групп – проверка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2E006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 Ст.медсестра</w:t>
            </w:r>
          </w:p>
          <w:p w14:paraId="2DD92BDC" w14:textId="77777777" w:rsidR="00EF23EE" w:rsidRPr="00FA1332" w:rsidRDefault="00EF23EE">
            <w:pPr>
              <w:rPr>
                <w:color w:val="000000"/>
              </w:rPr>
            </w:pPr>
          </w:p>
          <w:p w14:paraId="7F745D20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Комиссия по ОТ</w:t>
            </w:r>
          </w:p>
          <w:p w14:paraId="2E259C65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Ст.медсестра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DAD9F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</w:tc>
      </w:tr>
      <w:tr w:rsidR="00EF23EE" w:rsidRPr="00FA1332" w14:paraId="6DDED3C9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66860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2. ОРГАНИЗАЦИОННО-ПЕДАГОГИЧЕСКАЯ  и МЕТОДИЧЕСКАЯ РАБОТА</w:t>
            </w:r>
          </w:p>
        </w:tc>
      </w:tr>
      <w:tr w:rsidR="00EF23EE" w:rsidRPr="00FA1332" w14:paraId="46825363" w14:textId="77777777" w:rsidTr="001F2E38">
        <w:trPr>
          <w:trHeight w:val="185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FB4FA" w14:textId="77777777" w:rsidR="00EF23EE" w:rsidRPr="00FA1332" w:rsidRDefault="00EF23EE">
            <w:pPr>
              <w:jc w:val="both"/>
              <w:rPr>
                <w:b/>
                <w:bCs/>
                <w:color w:val="000000"/>
                <w:u w:val="single"/>
              </w:rPr>
            </w:pPr>
            <w:r w:rsidRPr="00FA1332">
              <w:rPr>
                <w:color w:val="000000"/>
              </w:rPr>
              <w:t>2.1. </w:t>
            </w:r>
            <w:r w:rsidRPr="00FA1332">
              <w:rPr>
                <w:b/>
                <w:bCs/>
                <w:color w:val="000000"/>
                <w:u w:val="single"/>
              </w:rPr>
              <w:t>Подготовка к педсовету №4</w:t>
            </w:r>
          </w:p>
          <w:p w14:paraId="107EA9B9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2.2. «Фестиваль дружбы – посвященный Международному дню родного языка» - музыкально-литературная композиция</w:t>
            </w:r>
          </w:p>
          <w:p w14:paraId="6641DBF2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2.3. Конкурс чтецов   «Мы будущие защитники Родины»»</w:t>
            </w:r>
          </w:p>
          <w:p w14:paraId="079FC688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2.4. Просмотры педпроцессов.</w:t>
            </w:r>
          </w:p>
          <w:p w14:paraId="17900D4D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2.5. Физкультурные развлечения: «Наша армия сильна!»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12920" w14:textId="4E079573" w:rsidR="00EF23EE" w:rsidRPr="00FA1332" w:rsidRDefault="00EF23EE" w:rsidP="00FA1332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Ст.воспитатель</w:t>
            </w:r>
          </w:p>
          <w:p w14:paraId="10F36634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Латыпова А.М.</w:t>
            </w:r>
          </w:p>
          <w:p w14:paraId="64A4877E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Муз. руководитель</w:t>
            </w:r>
          </w:p>
          <w:p w14:paraId="16EEEC3B" w14:textId="77777777" w:rsidR="00EF23EE" w:rsidRPr="00FA1332" w:rsidRDefault="00EF23EE">
            <w:pPr>
              <w:rPr>
                <w:color w:val="000000"/>
              </w:rPr>
            </w:pPr>
          </w:p>
          <w:p w14:paraId="66E945C9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Ст.воспитатель</w:t>
            </w:r>
          </w:p>
          <w:p w14:paraId="1E270C42" w14:textId="77777777" w:rsidR="00EF23EE" w:rsidRPr="00FA1332" w:rsidRDefault="00EF23EE">
            <w:pPr>
              <w:rPr>
                <w:color w:val="000000"/>
              </w:rPr>
            </w:pPr>
          </w:p>
          <w:p w14:paraId="5B0E0A74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инстр. по ФИЗО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3F31C" w14:textId="77777777" w:rsidR="00EF23EE" w:rsidRPr="00FA1332" w:rsidRDefault="00EF23E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</w:tr>
      <w:tr w:rsidR="00EF23EE" w:rsidRPr="00FA1332" w14:paraId="5949BEB1" w14:textId="77777777" w:rsidTr="001F2E38">
        <w:trPr>
          <w:trHeight w:val="55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5CB1E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2.6. Участие в конкурсах, конференциях различного уровня</w:t>
            </w:r>
          </w:p>
          <w:p w14:paraId="0F0E02B0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2.7. Работа с сайтом ДОУ, СМИ</w:t>
            </w:r>
          </w:p>
          <w:p w14:paraId="2789C3AD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 xml:space="preserve">2.8. Утверждение сценария утренника «8 марта», подготовка к празднику. </w:t>
            </w:r>
          </w:p>
          <w:p w14:paraId="6B247DFD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 xml:space="preserve">2.9.Тематический контроль: «Создание речевой среды для обучения детей государственным языкам РТ с использованием УМК»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25150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Воспитатели</w:t>
            </w:r>
          </w:p>
          <w:p w14:paraId="5DF65462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4E102A36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Ст.воспитатель,</w:t>
            </w:r>
          </w:p>
          <w:p w14:paraId="5D30480F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Саттарова Г.С.</w:t>
            </w:r>
          </w:p>
          <w:p w14:paraId="20495D9D" w14:textId="77777777" w:rsidR="00EF23EE" w:rsidRPr="00FA1332" w:rsidRDefault="00EF23EE">
            <w:pPr>
              <w:rPr>
                <w:color w:val="000000"/>
              </w:rPr>
            </w:pPr>
          </w:p>
          <w:p w14:paraId="399914AC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t>Заведующий, ст.воспит., ст. мед.сестра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ACCA5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</w:tc>
      </w:tr>
      <w:tr w:rsidR="00EF23EE" w:rsidRPr="00FA1332" w14:paraId="1E6A8926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56397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3. РАБОТА С РОДИТЕЛЯМИ</w:t>
            </w:r>
          </w:p>
        </w:tc>
      </w:tr>
      <w:tr w:rsidR="00EF23EE" w:rsidRPr="00FA1332" w14:paraId="395B91E9" w14:textId="77777777" w:rsidTr="001F2E38">
        <w:trPr>
          <w:trHeight w:val="126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42DB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3.1.  Групповые родительские собрания.</w:t>
            </w:r>
          </w:p>
          <w:p w14:paraId="6F3DB368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3.2. Спортивно-музыкальный праздник «День защитника Отечества»</w:t>
            </w:r>
          </w:p>
          <w:p w14:paraId="2D1893B2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3.3.Выставка – информация для родителей: «Островок безопасности».</w:t>
            </w:r>
          </w:p>
          <w:p w14:paraId="22E6D155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3.4. Заседание родительского комитета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9702A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Воспитатели</w:t>
            </w:r>
          </w:p>
          <w:p w14:paraId="7B50BD44" w14:textId="77777777" w:rsidR="00EF23EE" w:rsidRPr="00FA1332" w:rsidRDefault="00EF23EE">
            <w:pPr>
              <w:rPr>
                <w:color w:val="000000"/>
              </w:rPr>
            </w:pPr>
          </w:p>
          <w:p w14:paraId="6379DAE1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Саттарова Г.С.</w:t>
            </w:r>
          </w:p>
          <w:p w14:paraId="54CEC945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Инстр. по ФИЗО</w:t>
            </w:r>
          </w:p>
          <w:p w14:paraId="1C0C4C9C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1EE3CFC5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Заведуюший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67CE7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в течение месяца</w:t>
            </w:r>
          </w:p>
          <w:p w14:paraId="22127692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</w:tc>
      </w:tr>
      <w:tr w:rsidR="00EF23EE" w:rsidRPr="00FA1332" w14:paraId="63E83AB3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96D71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4. ВЗАИМОДЕЙСТВИЕ С СОЦИАЛЬНОЙ СРЕДОЙ</w:t>
            </w:r>
          </w:p>
        </w:tc>
      </w:tr>
      <w:tr w:rsidR="00EF23EE" w:rsidRPr="00FA1332" w14:paraId="5F2F4A53" w14:textId="77777777" w:rsidTr="001F2E38">
        <w:trPr>
          <w:trHeight w:val="86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0DD23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4.1. Участие детей ДОУ в районном фестивале – конкурсе «Актюба - зажигает звезды»</w:t>
            </w:r>
          </w:p>
          <w:p w14:paraId="0AD06814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4.2.Эксурсия в МБОУ СОШ№3 - НРК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6B01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Муз.руководитель</w:t>
            </w:r>
          </w:p>
          <w:p w14:paraId="3456F7DB" w14:textId="77777777" w:rsidR="00EF23EE" w:rsidRPr="00FA1332" w:rsidRDefault="00EF23EE">
            <w:pPr>
              <w:rPr>
                <w:color w:val="000000"/>
              </w:rPr>
            </w:pPr>
          </w:p>
          <w:p w14:paraId="076F5505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Латыпова А.М.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D46BB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в течение месяца</w:t>
            </w:r>
          </w:p>
        </w:tc>
      </w:tr>
      <w:tr w:rsidR="00EF23EE" w:rsidRPr="00FA1332" w14:paraId="1276C45E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33C8D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                               5. АДМИНИСТРАТИВНО-ХОЗЯЙСТВЕННАЯ РАБОТА</w:t>
            </w:r>
          </w:p>
        </w:tc>
      </w:tr>
      <w:tr w:rsidR="00EF23EE" w:rsidRPr="00FA1332" w14:paraId="1E472079" w14:textId="77777777" w:rsidTr="001F2E38">
        <w:trPr>
          <w:trHeight w:val="152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80723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 xml:space="preserve">5.1. Проведение расчистки от снега территории детского сада. </w:t>
            </w:r>
          </w:p>
          <w:p w14:paraId="5916C45F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 xml:space="preserve">5.2.Проверка безопасности прогулочных площадок. </w:t>
            </w:r>
          </w:p>
          <w:p w14:paraId="597857B0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5.3.Содержание территории, здания, помещений в порядке. Соблюдение норм ТБ. Своевременное устранение причин, несущих угрозу жизни и здоровья работников и воспитанников.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8D958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Род.комитет</w:t>
            </w:r>
          </w:p>
          <w:p w14:paraId="4C470013" w14:textId="77777777" w:rsidR="00EF23EE" w:rsidRPr="00FA1332" w:rsidRDefault="00EF23EE">
            <w:pPr>
              <w:rPr>
                <w:color w:val="000000"/>
              </w:rPr>
            </w:pPr>
          </w:p>
          <w:p w14:paraId="5ADAC386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Заведующий,  завхоз</w:t>
            </w:r>
          </w:p>
          <w:p w14:paraId="158BD7BB" w14:textId="77777777" w:rsidR="00EF23EE" w:rsidRPr="00FA1332" w:rsidRDefault="00EF23EE">
            <w:pPr>
              <w:rPr>
                <w:color w:val="000000"/>
              </w:rPr>
            </w:pPr>
          </w:p>
          <w:p w14:paraId="30DFD190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Завхоз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756BC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в течение месяца</w:t>
            </w:r>
          </w:p>
        </w:tc>
      </w:tr>
    </w:tbl>
    <w:p w14:paraId="29B581F3" w14:textId="3E6EFDE8" w:rsidR="00EF23EE" w:rsidRPr="00FA1332" w:rsidRDefault="00EF23EE" w:rsidP="00EF23EE">
      <w:pPr>
        <w:shd w:val="clear" w:color="auto" w:fill="FFFFFF"/>
        <w:jc w:val="right"/>
        <w:rPr>
          <w:i/>
          <w:color w:val="000000"/>
        </w:rPr>
      </w:pPr>
      <w:r w:rsidRPr="00FA1332">
        <w:rPr>
          <w:i/>
          <w:color w:val="000000"/>
        </w:rPr>
        <w:t> </w:t>
      </w:r>
      <w:r w:rsidRPr="00FA1332">
        <w:rPr>
          <w:bCs/>
          <w:i/>
          <w:color w:val="000000"/>
        </w:rPr>
        <w:t>Март 202</w:t>
      </w:r>
      <w:r w:rsidR="005C2525" w:rsidRPr="00FA1332">
        <w:rPr>
          <w:bCs/>
          <w:i/>
          <w:color w:val="000000"/>
        </w:rPr>
        <w:t>5</w:t>
      </w:r>
      <w:r w:rsidRPr="00FA1332">
        <w:rPr>
          <w:bCs/>
          <w:i/>
          <w:color w:val="000000"/>
        </w:rPr>
        <w:t>г</w:t>
      </w:r>
      <w:r w:rsidRPr="00FA1332">
        <w:rPr>
          <w:b/>
          <w:bCs/>
          <w:i/>
          <w:color w:val="000000"/>
        </w:rPr>
        <w:t>.</w:t>
      </w:r>
    </w:p>
    <w:tbl>
      <w:tblPr>
        <w:tblpPr w:leftFromText="180" w:rightFromText="180" w:topFromText="100" w:bottomFromText="100" w:vertAnchor="text" w:tblpX="-527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5"/>
        <w:gridCol w:w="2466"/>
        <w:gridCol w:w="1928"/>
      </w:tblGrid>
      <w:tr w:rsidR="00EF23EE" w:rsidRPr="00FA1332" w14:paraId="500555F1" w14:textId="77777777" w:rsidTr="001F2E38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6FF66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lastRenderedPageBreak/>
              <w:t>СОДЕРЖАНИЕ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0C7C4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t>ОТВЕТСТВЕННЫЕ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C90A2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t>СРОК ПРОВЕДЕНИЯ</w:t>
            </w:r>
          </w:p>
        </w:tc>
      </w:tr>
      <w:tr w:rsidR="00EF23EE" w:rsidRPr="00FA1332" w14:paraId="6F2A09E1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ED624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1. РАБОТА С КАДРАМИ</w:t>
            </w:r>
          </w:p>
        </w:tc>
      </w:tr>
      <w:tr w:rsidR="00EF23EE" w:rsidRPr="00FA1332" w14:paraId="34B5A81E" w14:textId="77777777" w:rsidTr="001F2E38">
        <w:trPr>
          <w:trHeight w:val="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9DEAC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1.1.  Консультация для обслуживающего персонала. Повторяем правила СанПиН. «Требования к санитарному содержанию помещений и дезинфекционные мероприятия».</w:t>
            </w:r>
            <w:r w:rsidRPr="00FA1332">
              <w:rPr>
                <w:color w:val="000000"/>
                <w:lang w:val="en-US"/>
              </w:rPr>
              <w:t> </w:t>
            </w:r>
          </w:p>
          <w:p w14:paraId="6D702F8B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1.2.    Инструктаж с поварами «Правильный отбор и  хранение суточных проб»</w:t>
            </w:r>
          </w:p>
          <w:p w14:paraId="03DCD725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 xml:space="preserve">1.3.  Заседание профкома:  </w:t>
            </w:r>
          </w:p>
          <w:p w14:paraId="4A364C6E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«Международный женский день»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EF553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Ст.медседсестра</w:t>
            </w:r>
          </w:p>
          <w:p w14:paraId="5EB63111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26A9D623" w14:textId="77777777" w:rsidR="00EF23EE" w:rsidRPr="00FA1332" w:rsidRDefault="00EF23EE" w:rsidP="001F2E38">
            <w:pPr>
              <w:rPr>
                <w:color w:val="000000"/>
              </w:rPr>
            </w:pPr>
          </w:p>
          <w:p w14:paraId="5C88BC67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Ст.медсестра</w:t>
            </w:r>
          </w:p>
          <w:p w14:paraId="079F7C87" w14:textId="77777777" w:rsidR="00EF23EE" w:rsidRPr="00FA1332" w:rsidRDefault="00EF23EE">
            <w:pPr>
              <w:rPr>
                <w:color w:val="000000"/>
              </w:rPr>
            </w:pPr>
          </w:p>
          <w:p w14:paraId="0C79059D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Председ. Профкома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8FEDA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</w:tc>
      </w:tr>
      <w:tr w:rsidR="00EF23EE" w:rsidRPr="00FA1332" w14:paraId="5C00DAE4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F6635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2. ОРГАНИЗАЦИОННО-ПЕДАГОГИЧЕСКАЯ  и МЕТОДИЧЕСКАЯ РАБОТА</w:t>
            </w:r>
          </w:p>
        </w:tc>
      </w:tr>
      <w:tr w:rsidR="00EF23EE" w:rsidRPr="00FA1332" w14:paraId="059B1B83" w14:textId="77777777" w:rsidTr="001F2E38">
        <w:trPr>
          <w:trHeight w:val="111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A3C4A" w14:textId="77777777" w:rsidR="00EF23EE" w:rsidRPr="00FA1332" w:rsidRDefault="00EF23EE">
            <w:pPr>
              <w:jc w:val="both"/>
              <w:rPr>
                <w:i/>
                <w:iCs/>
                <w:color w:val="000000"/>
              </w:rPr>
            </w:pPr>
            <w:r w:rsidRPr="00FA1332">
              <w:rPr>
                <w:color w:val="000000"/>
              </w:rPr>
              <w:t xml:space="preserve">2.1. </w:t>
            </w:r>
            <w:r w:rsidRPr="00FA1332">
              <w:rPr>
                <w:b/>
                <w:bCs/>
                <w:color w:val="000000"/>
                <w:u w:val="single"/>
              </w:rPr>
              <w:t>Педсовет №4 «Система обучения дошкольников государственным языкам РТ с использованием УМК»</w:t>
            </w:r>
            <w:r w:rsidRPr="00FA1332">
              <w:t xml:space="preserve"> </w:t>
            </w:r>
          </w:p>
          <w:p w14:paraId="7A47A617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2.2. Утренники 8 Марта «Мама – главное слово на свете».</w:t>
            </w:r>
          </w:p>
          <w:p w14:paraId="29BBBDF0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2.4. Фотогалерея «Дочка, мама, бабушка»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26426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Заведующий,</w:t>
            </w:r>
          </w:p>
          <w:p w14:paraId="4BB5BF4C" w14:textId="3B5E234E" w:rsidR="00EF23EE" w:rsidRPr="00FA1332" w:rsidRDefault="00EF23EE" w:rsidP="001F2E38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Старший воспитатель</w:t>
            </w:r>
          </w:p>
          <w:p w14:paraId="16789A88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Саттарова Г.С.</w:t>
            </w:r>
          </w:p>
          <w:p w14:paraId="2BCD17AB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Воспитатели групп</w:t>
            </w:r>
          </w:p>
          <w:p w14:paraId="7611C0CD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Воспитатели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E75D4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</w:tc>
      </w:tr>
      <w:tr w:rsidR="00EF23EE" w:rsidRPr="00FA1332" w14:paraId="36254E1D" w14:textId="77777777" w:rsidTr="001F2E38">
        <w:trPr>
          <w:trHeight w:val="981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B2DBC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2.5. Неделя открытых дверей. Методическая неделя</w:t>
            </w:r>
          </w:p>
          <w:p w14:paraId="5296412A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2.6. Организация поделок и поздравительных открыток к празднику мам. </w:t>
            </w:r>
          </w:p>
          <w:p w14:paraId="694EC71D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2.7. Работа с сайтом ДОУ, СМИ.</w:t>
            </w:r>
          </w:p>
          <w:p w14:paraId="0E39A218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2.8. Консультирование педагогов по подготовке к празднику.</w:t>
            </w:r>
          </w:p>
          <w:p w14:paraId="540C1E2D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2.9. Выставка детского рисунка «Наши любимые мамочки и бабушки»</w:t>
            </w:r>
          </w:p>
          <w:p w14:paraId="6FEE8BAC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2.10. Масленица</w:t>
            </w:r>
          </w:p>
          <w:p w14:paraId="2D7131D5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2.11. Организация и проведение благотворительной Ярмарки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18507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Ст.воспитатель,                               Заведующий</w:t>
            </w:r>
          </w:p>
          <w:p w14:paraId="04F1B316" w14:textId="2ACF262D" w:rsidR="00EF23EE" w:rsidRPr="00FA1332" w:rsidRDefault="00EF23EE" w:rsidP="00FA1332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Воспитатели</w:t>
            </w:r>
          </w:p>
          <w:p w14:paraId="47700558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Ст.воспитатель</w:t>
            </w:r>
          </w:p>
          <w:p w14:paraId="56F804BB" w14:textId="5D3651CF" w:rsidR="00EF23EE" w:rsidRPr="00FA1332" w:rsidRDefault="00EF23EE" w:rsidP="001F2E38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Саттарова Г.С..</w:t>
            </w:r>
          </w:p>
          <w:p w14:paraId="03DA68E8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Воспитатели средней-подготов гр.</w:t>
            </w:r>
          </w:p>
          <w:p w14:paraId="6CF74021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Муз. руководитель</w:t>
            </w:r>
          </w:p>
          <w:p w14:paraId="64642680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 воспитатель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5E7B8" w14:textId="77777777" w:rsidR="00EF23EE" w:rsidRPr="00FA1332" w:rsidRDefault="00EF23EE">
            <w:pPr>
              <w:rPr>
                <w:color w:val="000000"/>
              </w:rPr>
            </w:pPr>
          </w:p>
          <w:p w14:paraId="56377B46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 </w:t>
            </w:r>
          </w:p>
          <w:p w14:paraId="298108F8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 </w:t>
            </w:r>
          </w:p>
          <w:p w14:paraId="5641D215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 </w:t>
            </w:r>
          </w:p>
        </w:tc>
      </w:tr>
      <w:tr w:rsidR="00EF23EE" w:rsidRPr="00FA1332" w14:paraId="3DEE7950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28A3F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3. РАБОТА С РОДИТЕЛЯМИ</w:t>
            </w:r>
          </w:p>
        </w:tc>
      </w:tr>
      <w:tr w:rsidR="00EF23EE" w:rsidRPr="00FA1332" w14:paraId="17750E8D" w14:textId="77777777" w:rsidTr="001F2E38">
        <w:trPr>
          <w:trHeight w:val="857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0D785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3.1. Фоторепортаж праздника «8 Марта».</w:t>
            </w:r>
          </w:p>
          <w:p w14:paraId="1B48BA8C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3.2. Консультация «Будущий первоклассник, что он должен знать и уметь»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74A0A" w14:textId="595DEA1E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Редколлегия</w:t>
            </w:r>
          </w:p>
          <w:p w14:paraId="703059AA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Учитель – логопед.</w:t>
            </w:r>
          </w:p>
          <w:p w14:paraId="09ECCE84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 Ст. воспитатель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B45E3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в течение месяца </w:t>
            </w:r>
          </w:p>
        </w:tc>
      </w:tr>
      <w:tr w:rsidR="00EF23EE" w:rsidRPr="00FA1332" w14:paraId="47358386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BFF15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4. ВЗАИМОДЕЙСТВИЕ С СОЦИАЛЬНОЙ СРЕДОЙ</w:t>
            </w:r>
          </w:p>
        </w:tc>
      </w:tr>
      <w:tr w:rsidR="00EF23EE" w:rsidRPr="00FA1332" w14:paraId="693AB443" w14:textId="77777777" w:rsidTr="001F2E38">
        <w:trPr>
          <w:trHeight w:val="23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37CAD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4.1. Экскурсии в ЦДТ</w:t>
            </w:r>
          </w:p>
          <w:p w14:paraId="7FD2EBB6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4.2. Концерт учащихся детской музыкальной школы.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9907D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Хасанова  Л.А.</w:t>
            </w:r>
          </w:p>
          <w:p w14:paraId="5918F07D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  Саттарова Г.С.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2D7BA" w14:textId="25C7F30A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в течение месяца</w:t>
            </w:r>
          </w:p>
        </w:tc>
      </w:tr>
      <w:tr w:rsidR="00EF23EE" w:rsidRPr="00FA1332" w14:paraId="1F2E6539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2694D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                               5. АДМИНИСТРАТИВНО-ХОЗЯЙСТВЕННАЯ РАБОТА</w:t>
            </w:r>
          </w:p>
        </w:tc>
      </w:tr>
      <w:tr w:rsidR="00EF23EE" w:rsidRPr="00FA1332" w14:paraId="36E3BBFF" w14:textId="77777777" w:rsidTr="001F2E38">
        <w:trPr>
          <w:trHeight w:val="1159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E02AA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5.1. Обучение работников безопасным методам работы, правилам ТБ.</w:t>
            </w:r>
          </w:p>
          <w:p w14:paraId="32E90E1F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5.2. Контроль за работой младшего обслуживающего персонала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F975A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Заведующий, завхоз</w:t>
            </w:r>
          </w:p>
          <w:p w14:paraId="03EE143E" w14:textId="77777777" w:rsidR="00EF23EE" w:rsidRPr="00FA1332" w:rsidRDefault="00EF23EE">
            <w:pPr>
              <w:rPr>
                <w:color w:val="000000"/>
              </w:rPr>
            </w:pPr>
          </w:p>
          <w:p w14:paraId="5F8B3902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Заведующий, завхоз, ст. медсестра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6DB30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В течение месяца</w:t>
            </w:r>
          </w:p>
        </w:tc>
      </w:tr>
    </w:tbl>
    <w:p w14:paraId="59AFED58" w14:textId="06574292" w:rsidR="00EF23EE" w:rsidRPr="00FA1332" w:rsidRDefault="00EF23EE" w:rsidP="00EF23EE">
      <w:pPr>
        <w:shd w:val="clear" w:color="auto" w:fill="FFFFFF"/>
        <w:jc w:val="right"/>
        <w:rPr>
          <w:color w:val="000000"/>
        </w:rPr>
      </w:pPr>
      <w:r w:rsidRPr="00FA1332">
        <w:rPr>
          <w:color w:val="000000"/>
        </w:rPr>
        <w:t xml:space="preserve">                                                                                                                       </w:t>
      </w:r>
      <w:r w:rsidRPr="00FA1332">
        <w:rPr>
          <w:bCs/>
          <w:i/>
          <w:color w:val="000000"/>
        </w:rPr>
        <w:t>Апрель 202</w:t>
      </w:r>
      <w:r w:rsidR="005C2525" w:rsidRPr="00FA1332">
        <w:rPr>
          <w:bCs/>
          <w:i/>
          <w:color w:val="000000"/>
        </w:rPr>
        <w:t>5</w:t>
      </w:r>
      <w:r w:rsidRPr="00FA1332">
        <w:rPr>
          <w:bCs/>
          <w:i/>
          <w:color w:val="000000"/>
        </w:rPr>
        <w:t>г.</w:t>
      </w:r>
    </w:p>
    <w:tbl>
      <w:tblPr>
        <w:tblpPr w:leftFromText="180" w:rightFromText="180" w:topFromText="100" w:bottomFromText="100" w:vertAnchor="text" w:tblpX="-527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3"/>
        <w:gridCol w:w="2466"/>
        <w:gridCol w:w="1928"/>
      </w:tblGrid>
      <w:tr w:rsidR="00EF23EE" w:rsidRPr="00FA1332" w14:paraId="01026028" w14:textId="77777777" w:rsidTr="001F2E38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11C4A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lastRenderedPageBreak/>
              <w:t>СОДЕРЖАНИЕ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71C1F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t>ОТВЕТСТВЕННЫЕ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EB7EA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t>СРОК ПРОВЕДЕНИЯ</w:t>
            </w:r>
          </w:p>
        </w:tc>
      </w:tr>
      <w:tr w:rsidR="00EF23EE" w:rsidRPr="00FA1332" w14:paraId="62E74990" w14:textId="77777777" w:rsidTr="001F2E38">
        <w:tc>
          <w:tcPr>
            <w:tcW w:w="1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F9155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1. РАБОТА С КАДРАМИ</w:t>
            </w:r>
          </w:p>
        </w:tc>
      </w:tr>
      <w:tr w:rsidR="00EF23EE" w:rsidRPr="00FA1332" w14:paraId="4171A3C2" w14:textId="77777777" w:rsidTr="001F2E38">
        <w:trPr>
          <w:trHeight w:val="420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DFCE4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1.1.  Подготовка и участие в благотворительной ярмарке.</w:t>
            </w:r>
          </w:p>
          <w:p w14:paraId="73DBA006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1.2. Тренировочная эвакуация воспитанников и сотрудников ДОУ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2DCB" w14:textId="7FEDF84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Заведующий</w:t>
            </w:r>
          </w:p>
          <w:p w14:paraId="078CC062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Ст.воспитатель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D17FD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 </w:t>
            </w:r>
          </w:p>
          <w:p w14:paraId="1A4E1B15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</w:tc>
      </w:tr>
      <w:tr w:rsidR="00EF23EE" w:rsidRPr="00FA1332" w14:paraId="185E7B6B" w14:textId="77777777" w:rsidTr="001F2E38">
        <w:tc>
          <w:tcPr>
            <w:tcW w:w="1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42CFB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2. ОРГАНИЗАЦИОННО-ПЕДАГОГИЧЕСКАЯ  и МЕТОДИЧЕСКАЯ РАБОТА</w:t>
            </w:r>
          </w:p>
        </w:tc>
      </w:tr>
      <w:tr w:rsidR="00EF23EE" w:rsidRPr="00FA1332" w14:paraId="674CD857" w14:textId="77777777" w:rsidTr="001F2E38">
        <w:trPr>
          <w:trHeight w:val="2686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1705D" w14:textId="77777777" w:rsidR="00EF23EE" w:rsidRPr="00FA1332" w:rsidRDefault="00EF23EE">
            <w:pPr>
              <w:jc w:val="both"/>
              <w:rPr>
                <w:b/>
                <w:bCs/>
                <w:color w:val="000000"/>
                <w:u w:val="single"/>
              </w:rPr>
            </w:pPr>
            <w:r w:rsidRPr="00FA1332">
              <w:rPr>
                <w:color w:val="000000"/>
              </w:rPr>
              <w:t>2.1. </w:t>
            </w:r>
            <w:r w:rsidRPr="00FA1332">
              <w:rPr>
                <w:b/>
                <w:bCs/>
                <w:color w:val="000000"/>
                <w:u w:val="single"/>
              </w:rPr>
              <w:t>Подготовка к педсовету №5</w:t>
            </w:r>
          </w:p>
          <w:p w14:paraId="61309E56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2.4. Спортивные развлечения:  «Ловкие и быстрые».</w:t>
            </w:r>
          </w:p>
          <w:p w14:paraId="21374181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 xml:space="preserve">2.5. Выставка детских рисунков: </w:t>
            </w:r>
          </w:p>
          <w:p w14:paraId="5FD8B9CB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- «В мире космоса»;</w:t>
            </w:r>
          </w:p>
          <w:p w14:paraId="185C88F9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2.6.Неделя, посвященная дню рождения Г.Тукая:</w:t>
            </w:r>
          </w:p>
          <w:p w14:paraId="55AAF5A7" w14:textId="7C9D15E3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«Мои любимые герои сказок. УМК»; конкурс рисунков; конкурс чтецов;</w:t>
            </w:r>
            <w:r w:rsidR="001F2E38">
              <w:rPr>
                <w:color w:val="000000"/>
              </w:rPr>
              <w:t xml:space="preserve"> </w:t>
            </w:r>
            <w:r w:rsidRPr="00FA1332">
              <w:rPr>
                <w:color w:val="000000"/>
              </w:rPr>
              <w:t>«Мой любимый край, творческий вечер, посвященный Г.Тукая.</w:t>
            </w:r>
          </w:p>
          <w:p w14:paraId="1A9EF777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2.7. Показ итоговых занятий во всех возрастных группах.</w:t>
            </w:r>
          </w:p>
          <w:p w14:paraId="5F884401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2.8. «День спорта, здоровья для детей и педагогов»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5C7E9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Ст.воспитатель</w:t>
            </w:r>
          </w:p>
          <w:p w14:paraId="001C36F3" w14:textId="675AB134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Инструктор по ФИЗО</w:t>
            </w:r>
          </w:p>
          <w:p w14:paraId="5574C5F1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Воспитатели</w:t>
            </w:r>
          </w:p>
          <w:p w14:paraId="7BDA9B32" w14:textId="77777777" w:rsidR="00EF23EE" w:rsidRPr="00FA1332" w:rsidRDefault="00EF23EE">
            <w:pPr>
              <w:rPr>
                <w:color w:val="000000"/>
              </w:rPr>
            </w:pPr>
          </w:p>
          <w:p w14:paraId="0C80C3EE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   Латыпова А.М.</w:t>
            </w:r>
          </w:p>
          <w:p w14:paraId="12FF1A27" w14:textId="77777777" w:rsidR="00EF23EE" w:rsidRPr="00FA1332" w:rsidRDefault="00EF23EE">
            <w:pPr>
              <w:rPr>
                <w:color w:val="000000"/>
              </w:rPr>
            </w:pPr>
          </w:p>
          <w:p w14:paraId="6F72F0D5" w14:textId="77777777" w:rsidR="001F2E38" w:rsidRDefault="001F2E38">
            <w:pPr>
              <w:jc w:val="center"/>
              <w:rPr>
                <w:color w:val="000000"/>
              </w:rPr>
            </w:pPr>
          </w:p>
          <w:p w14:paraId="1074A416" w14:textId="77777777" w:rsidR="001F2E38" w:rsidRDefault="001F2E38">
            <w:pPr>
              <w:jc w:val="center"/>
              <w:rPr>
                <w:color w:val="000000"/>
              </w:rPr>
            </w:pPr>
          </w:p>
          <w:p w14:paraId="594925DE" w14:textId="65C79065" w:rsidR="00EF23EE" w:rsidRPr="00FA1332" w:rsidRDefault="00EF23EE" w:rsidP="001F2E38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 воспитатель</w:t>
            </w:r>
          </w:p>
          <w:p w14:paraId="663EABF5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 xml:space="preserve">Инструктор по ФИЗО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7CEF1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7CAAAD78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3ACDBE18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02026EF9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3267E82D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5742D626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3A1E4B71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37410D83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3D494D11" w14:textId="77777777" w:rsidR="00EF23EE" w:rsidRPr="00FA1332" w:rsidRDefault="00EF23EE">
            <w:pPr>
              <w:rPr>
                <w:color w:val="000000"/>
              </w:rPr>
            </w:pPr>
          </w:p>
          <w:p w14:paraId="401E5919" w14:textId="49CE6786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07. 04 202</w:t>
            </w:r>
            <w:r w:rsidR="005C2525" w:rsidRPr="00FA1332">
              <w:rPr>
                <w:color w:val="000000"/>
              </w:rPr>
              <w:t>6</w:t>
            </w:r>
            <w:r w:rsidRPr="00FA1332">
              <w:rPr>
                <w:color w:val="000000"/>
              </w:rPr>
              <w:t>г.</w:t>
            </w:r>
          </w:p>
        </w:tc>
      </w:tr>
      <w:tr w:rsidR="00EF23EE" w:rsidRPr="00FA1332" w14:paraId="1F63C2DE" w14:textId="77777777" w:rsidTr="001F2E38">
        <w:trPr>
          <w:trHeight w:val="70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46DA8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2.9. Работа с сайтом ДОУ, СМИ, публикации в сборниках.</w:t>
            </w:r>
          </w:p>
          <w:p w14:paraId="4CBF76A9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2.10. Оформление музыкального зала к методической неделе, ярмарке.</w:t>
            </w:r>
          </w:p>
          <w:p w14:paraId="683806D0" w14:textId="003A772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FABF01D" wp14:editId="108CAFA1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407670</wp:posOffset>
                      </wp:positionV>
                      <wp:extent cx="4972050" cy="9525"/>
                      <wp:effectExtent l="13335" t="7620" r="5715" b="11430"/>
                      <wp:wrapNone/>
                      <wp:docPr id="226811826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9720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DB60D0" id="Прямая со стрелкой 1" o:spid="_x0000_s1026" type="#_x0000_t32" style="position:absolute;margin-left:-5.7pt;margin-top:32.1pt;width:391.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"/>
                  </w:pict>
                </mc:Fallback>
              </mc:AlternateContent>
            </w:r>
            <w:r w:rsidRPr="00FA1332">
              <w:rPr>
                <w:color w:val="000000"/>
              </w:rPr>
              <w:t>2.11. выставка поделок и рисунков на тему: «В мире космоса».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A3619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Ст. воспитатель</w:t>
            </w:r>
          </w:p>
          <w:p w14:paraId="2DAA436F" w14:textId="77777777" w:rsidR="00EF23EE" w:rsidRPr="00FA1332" w:rsidRDefault="00EF23EE">
            <w:pPr>
              <w:rPr>
                <w:color w:val="000000"/>
              </w:rPr>
            </w:pPr>
          </w:p>
          <w:p w14:paraId="77E9D7CE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Редколлегия</w:t>
            </w:r>
          </w:p>
          <w:p w14:paraId="6108FBE9" w14:textId="77777777" w:rsidR="00EF23EE" w:rsidRPr="00FA1332" w:rsidRDefault="00EF23EE">
            <w:pPr>
              <w:rPr>
                <w:color w:val="000000"/>
              </w:rPr>
            </w:pPr>
          </w:p>
          <w:p w14:paraId="30B50013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Воспитатели  средней-подготов. гр.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097FE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</w:tc>
      </w:tr>
      <w:tr w:rsidR="00EF23EE" w:rsidRPr="00FA1332" w14:paraId="591350EC" w14:textId="77777777" w:rsidTr="001F2E38">
        <w:tc>
          <w:tcPr>
            <w:tcW w:w="1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77F16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3. РАБОТА С РОДИТЕЛЯМИ</w:t>
            </w:r>
          </w:p>
        </w:tc>
      </w:tr>
      <w:tr w:rsidR="00EF23EE" w:rsidRPr="00FA1332" w14:paraId="094C45BB" w14:textId="77777777" w:rsidTr="001F2E38">
        <w:trPr>
          <w:trHeight w:val="387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45715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3.1. Участие родителей в мероприятиях ДОУ.</w:t>
            </w:r>
          </w:p>
          <w:p w14:paraId="085DA94F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3.2. Заседания родительского комитета.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4E5AA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Род.комитет</w:t>
            </w:r>
          </w:p>
          <w:p w14:paraId="645B5371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Заведующий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D0818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в течение месяца</w:t>
            </w:r>
          </w:p>
        </w:tc>
      </w:tr>
      <w:tr w:rsidR="00EF23EE" w:rsidRPr="00FA1332" w14:paraId="1CDD3C8D" w14:textId="77777777" w:rsidTr="001F2E38">
        <w:tc>
          <w:tcPr>
            <w:tcW w:w="1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BD593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4. ВЗАИМОДЕЙСТВИЕ С СОЦИАЛЬНОЙ СРЕДОЙ</w:t>
            </w:r>
          </w:p>
        </w:tc>
      </w:tr>
      <w:tr w:rsidR="00EF23EE" w:rsidRPr="00FA1332" w14:paraId="0E9A24D8" w14:textId="77777777" w:rsidTr="001F2E38">
        <w:trPr>
          <w:trHeight w:val="699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8A006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4.1.Экскурсия  в спорткомплекс.</w:t>
            </w:r>
          </w:p>
          <w:p w14:paraId="3ECFE5DD" w14:textId="77777777" w:rsidR="00EF23EE" w:rsidRPr="00FA1332" w:rsidRDefault="00EF23EE">
            <w:pPr>
              <w:jc w:val="both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2277A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Инструктор по ФИЗО</w:t>
            </w:r>
          </w:p>
          <w:p w14:paraId="75A14524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Воспитатели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65D67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в течение месяца</w:t>
            </w:r>
          </w:p>
        </w:tc>
      </w:tr>
      <w:tr w:rsidR="00EF23EE" w:rsidRPr="00FA1332" w14:paraId="49BC3194" w14:textId="77777777" w:rsidTr="001F2E38">
        <w:tc>
          <w:tcPr>
            <w:tcW w:w="1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41F93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                               5. АДМИНИСТРАТИВНО-ХОЗЯЙСТВЕННАЯ РАБОТА</w:t>
            </w:r>
          </w:p>
        </w:tc>
      </w:tr>
      <w:tr w:rsidR="00EF23EE" w:rsidRPr="00FA1332" w14:paraId="3E6385F9" w14:textId="77777777" w:rsidTr="001F2E38">
        <w:trPr>
          <w:trHeight w:val="1813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6D92D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5.1.  Приобретение хозяйственных товаров, моющих и дезинфицирующих средств, медикаментов, канцтоваров, игрушек, мягкого и жёсткого инвентаря.</w:t>
            </w:r>
          </w:p>
          <w:p w14:paraId="0E866818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5.2. Контроль за соблюдением правил ТБ при проведении экологического субботника по уборке территории.</w:t>
            </w:r>
          </w:p>
          <w:p w14:paraId="555424E7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5.3. Месячник по благоустройству территории ДОУ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89700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      Завхоз</w:t>
            </w:r>
          </w:p>
          <w:p w14:paraId="337484CF" w14:textId="77777777" w:rsidR="00EF23EE" w:rsidRPr="00FA1332" w:rsidRDefault="00EF23EE" w:rsidP="00FA1332">
            <w:pPr>
              <w:rPr>
                <w:color w:val="000000"/>
              </w:rPr>
            </w:pPr>
          </w:p>
          <w:p w14:paraId="1817BE6D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61F11FE5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Завхоз</w:t>
            </w:r>
          </w:p>
          <w:p w14:paraId="07274649" w14:textId="77777777" w:rsidR="00EF23EE" w:rsidRPr="00FA1332" w:rsidRDefault="00EF23EE" w:rsidP="00FA1332">
            <w:pPr>
              <w:rPr>
                <w:color w:val="000000"/>
              </w:rPr>
            </w:pPr>
          </w:p>
          <w:p w14:paraId="08C02495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Завхоз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8153C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</w:tc>
      </w:tr>
    </w:tbl>
    <w:p w14:paraId="0B177FDF" w14:textId="28F7018E" w:rsidR="00EF23EE" w:rsidRPr="00FA1332" w:rsidRDefault="00EF23EE" w:rsidP="00EF23EE">
      <w:pPr>
        <w:shd w:val="clear" w:color="auto" w:fill="FFFFFF"/>
        <w:jc w:val="right"/>
        <w:rPr>
          <w:color w:val="000000"/>
        </w:rPr>
      </w:pPr>
      <w:r w:rsidRPr="00FA1332">
        <w:rPr>
          <w:color w:val="000000"/>
        </w:rPr>
        <w:t> </w:t>
      </w:r>
      <w:r w:rsidRPr="00FA1332">
        <w:rPr>
          <w:bCs/>
          <w:i/>
          <w:color w:val="000000"/>
        </w:rPr>
        <w:t>Май 202</w:t>
      </w:r>
      <w:r w:rsidR="005C2525" w:rsidRPr="00FA1332">
        <w:rPr>
          <w:bCs/>
          <w:i/>
          <w:color w:val="000000"/>
        </w:rPr>
        <w:t>5</w:t>
      </w:r>
      <w:r w:rsidRPr="00FA1332">
        <w:rPr>
          <w:bCs/>
          <w:i/>
          <w:color w:val="000000"/>
        </w:rPr>
        <w:t>г</w:t>
      </w:r>
      <w:r w:rsidRPr="00FA1332">
        <w:rPr>
          <w:b/>
          <w:bCs/>
          <w:i/>
          <w:color w:val="000000"/>
        </w:rPr>
        <w:t>.</w:t>
      </w:r>
    </w:p>
    <w:tbl>
      <w:tblPr>
        <w:tblpPr w:leftFromText="180" w:rightFromText="180" w:topFromText="100" w:bottomFromText="100" w:vertAnchor="text" w:tblpX="-560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7"/>
        <w:gridCol w:w="2466"/>
        <w:gridCol w:w="2336"/>
      </w:tblGrid>
      <w:tr w:rsidR="00EF23EE" w:rsidRPr="00FA1332" w14:paraId="64EEDD40" w14:textId="77777777" w:rsidTr="001F2E38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13C65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lastRenderedPageBreak/>
              <w:t>СОДЕРЖАНИЕ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6B2E1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t>ОТВЕТСТВЕННЫЕ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92074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color w:val="000000"/>
              </w:rPr>
              <w:t>СРОК ПРОВЕДЕНИЯ</w:t>
            </w:r>
          </w:p>
        </w:tc>
      </w:tr>
      <w:tr w:rsidR="00EF23EE" w:rsidRPr="00FA1332" w14:paraId="47B99C17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ADBA8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1. РАБОТА С КАДРАМИ</w:t>
            </w:r>
          </w:p>
        </w:tc>
      </w:tr>
      <w:tr w:rsidR="00EF23EE" w:rsidRPr="00FA1332" w14:paraId="53B5D292" w14:textId="77777777" w:rsidTr="001F2E38">
        <w:trPr>
          <w:trHeight w:val="1696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5F2F3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1.1.Производственное заседание «О подготовке к летнему оздоровительному периоду, новому учебному году».</w:t>
            </w:r>
          </w:p>
          <w:p w14:paraId="176630E4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 xml:space="preserve"> - Инструктажи:</w:t>
            </w:r>
          </w:p>
          <w:p w14:paraId="466E61C9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*охрана жизни и здоровья детей в ДОУ;</w:t>
            </w:r>
          </w:p>
          <w:p w14:paraId="13AA3663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*предупреждение детского травматизма;</w:t>
            </w:r>
          </w:p>
          <w:p w14:paraId="03F529B1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 xml:space="preserve">*предупреждение отравления детей ядовитыми.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D27D7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Профком</w:t>
            </w:r>
          </w:p>
          <w:p w14:paraId="7DFE5A50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21DBAEF8" w14:textId="77777777" w:rsidR="00EF23EE" w:rsidRPr="00FA1332" w:rsidRDefault="00EF23EE">
            <w:pPr>
              <w:rPr>
                <w:color w:val="000000"/>
              </w:rPr>
            </w:pPr>
          </w:p>
          <w:p w14:paraId="03D415F9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Заведующий</w:t>
            </w:r>
          </w:p>
          <w:p w14:paraId="7A5B9592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2685F102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BB403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</w:tc>
      </w:tr>
      <w:tr w:rsidR="00EF23EE" w:rsidRPr="00FA1332" w14:paraId="442DE6A6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C1212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2. ОРГАНИЗАЦИОННО-ПЕДАГОГИЧЕСКАЯ и МЕТОДИЧЕСКАЯ     РАБОТА</w:t>
            </w:r>
          </w:p>
        </w:tc>
      </w:tr>
      <w:tr w:rsidR="00EF23EE" w:rsidRPr="00FA1332" w14:paraId="54040D8A" w14:textId="77777777" w:rsidTr="001F2E38">
        <w:trPr>
          <w:trHeight w:val="2815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64B4B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b/>
                <w:bCs/>
                <w:color w:val="000000"/>
                <w:u w:val="single"/>
              </w:rPr>
              <w:t>2.1. Педсовет №5  </w:t>
            </w:r>
            <w:r w:rsidRPr="00FA1332">
              <w:t xml:space="preserve"> </w:t>
            </w:r>
            <w:r w:rsidRPr="00FA1332">
              <w:rPr>
                <w:b/>
                <w:iCs/>
                <w:color w:val="000000"/>
                <w:u w:val="single"/>
              </w:rPr>
              <w:t>1. «Реализация основных задач образовательной деятельности ДОУ за 2023-2024 уч. год.</w:t>
            </w:r>
          </w:p>
          <w:p w14:paraId="16B34B26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2.2.Комплектование логопедической группы</w:t>
            </w:r>
          </w:p>
          <w:p w14:paraId="7756AE8B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2.3. Подготовка и проведение выпускного бала в подготовительной группе. </w:t>
            </w:r>
          </w:p>
          <w:p w14:paraId="5372FE1C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2.4. Спортивный праздник: «Малый сабантуй».</w:t>
            </w:r>
          </w:p>
          <w:p w14:paraId="7D8B5C7F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2.5.Праздник «9 Мая – День Победы».</w:t>
            </w:r>
          </w:p>
          <w:p w14:paraId="66687CA7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2.6. Общее родительское собрание</w:t>
            </w:r>
          </w:p>
          <w:p w14:paraId="51831112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2.7.Фронтальный контроль: подготовительная группа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2C9CA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Заведующий</w:t>
            </w:r>
          </w:p>
          <w:p w14:paraId="33741397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 воспитатель,</w:t>
            </w:r>
          </w:p>
          <w:p w14:paraId="07204D18" w14:textId="77777777" w:rsidR="00EF23EE" w:rsidRPr="00FA1332" w:rsidRDefault="00EF23EE">
            <w:pPr>
              <w:rPr>
                <w:color w:val="000000"/>
              </w:rPr>
            </w:pPr>
          </w:p>
          <w:p w14:paraId="7D3A3EE6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Хасанова Л.А.</w:t>
            </w:r>
          </w:p>
          <w:p w14:paraId="3E8BEBB3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Саттарова Г.С.</w:t>
            </w:r>
          </w:p>
          <w:p w14:paraId="18DE0C78" w14:textId="77777777" w:rsidR="00EF23EE" w:rsidRPr="00FA1332" w:rsidRDefault="00EF23EE">
            <w:pPr>
              <w:rPr>
                <w:color w:val="000000"/>
              </w:rPr>
            </w:pPr>
          </w:p>
          <w:p w14:paraId="1991144A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Инстр.по ФИЗО</w:t>
            </w:r>
          </w:p>
          <w:p w14:paraId="6DC4134D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Саттарова Г.С.</w:t>
            </w:r>
          </w:p>
          <w:p w14:paraId="16256890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Заведующий</w:t>
            </w:r>
          </w:p>
          <w:p w14:paraId="34290BE5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Заведующий,</w:t>
            </w:r>
          </w:p>
          <w:p w14:paraId="25BA10C8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 воспитатель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29229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3F4E1001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30C8B96D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1F7E53E1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4C64AAF1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4CFEAEF9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618B74F9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3E137196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0AF96E5F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1E0BF50D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4BC4B296" w14:textId="77777777" w:rsidR="00EF23EE" w:rsidRPr="00FA1332" w:rsidRDefault="00EF23EE">
            <w:pPr>
              <w:rPr>
                <w:color w:val="000000"/>
              </w:rPr>
            </w:pPr>
          </w:p>
        </w:tc>
      </w:tr>
      <w:tr w:rsidR="00EF23EE" w:rsidRPr="00FA1332" w14:paraId="208C4814" w14:textId="77777777" w:rsidTr="001F2E38">
        <w:trPr>
          <w:trHeight w:val="1586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85A4C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2.8. Разработка плана на летне-оздоровительный период</w:t>
            </w:r>
          </w:p>
          <w:p w14:paraId="1BFCF66B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2.9. Оформление результатов итогового мониторинга</w:t>
            </w:r>
          </w:p>
          <w:p w14:paraId="5286346C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2.10. Анализ детей по группам здоровья на конец учебного года</w:t>
            </w:r>
          </w:p>
          <w:p w14:paraId="0195ED01" w14:textId="77777777" w:rsidR="00EF23EE" w:rsidRPr="00FA1332" w:rsidRDefault="00EF23EE">
            <w:pPr>
              <w:rPr>
                <w:i/>
                <w:iCs/>
                <w:color w:val="000000"/>
              </w:rPr>
            </w:pPr>
            <w:r w:rsidRPr="00FA1332">
              <w:rPr>
                <w:color w:val="000000"/>
              </w:rPr>
              <w:t>2.11. «Нам дороги эти позабыть нельзя» - праздник, посвящённый 9 Мая.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94DE8" w14:textId="758FE5DC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Ст.воспитатель</w:t>
            </w:r>
          </w:p>
          <w:p w14:paraId="2D1754ED" w14:textId="2C7227ED" w:rsidR="00EF23EE" w:rsidRPr="00FA1332" w:rsidRDefault="00EF23EE" w:rsidP="00FA1332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Ст.воспитатель</w:t>
            </w:r>
          </w:p>
          <w:p w14:paraId="7321D3D9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 медсестра</w:t>
            </w:r>
          </w:p>
          <w:p w14:paraId="73C91E2B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05975F05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Муз. руководитель</w:t>
            </w:r>
          </w:p>
          <w:p w14:paraId="1B24FEFD" w14:textId="77777777" w:rsidR="00EF23EE" w:rsidRPr="00FA1332" w:rsidRDefault="00EF23EE">
            <w:pPr>
              <w:rPr>
                <w:color w:val="00000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DDEA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</w:tc>
      </w:tr>
      <w:tr w:rsidR="00EF23EE" w:rsidRPr="00FA1332" w14:paraId="205E059B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5FAA9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3.РАБОТА С РОДИТЕЛЯМИ</w:t>
            </w:r>
          </w:p>
        </w:tc>
      </w:tr>
      <w:tr w:rsidR="00EF23EE" w:rsidRPr="00FA1332" w14:paraId="17790CE0" w14:textId="77777777" w:rsidTr="001F2E38">
        <w:trPr>
          <w:trHeight w:val="2039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9C77A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3.1.  Анкетирование родителей</w:t>
            </w:r>
          </w:p>
          <w:p w14:paraId="5C3667B0" w14:textId="77777777" w:rsidR="00EF23EE" w:rsidRPr="00FA1332" w:rsidRDefault="00EF23EE">
            <w:pPr>
              <w:jc w:val="both"/>
              <w:rPr>
                <w:i/>
                <w:iCs/>
                <w:color w:val="000000"/>
              </w:rPr>
            </w:pPr>
            <w:r w:rsidRPr="00FA1332">
              <w:rPr>
                <w:color w:val="000000"/>
              </w:rPr>
              <w:t>3.2. Заседание родительского комитета.</w:t>
            </w:r>
          </w:p>
          <w:p w14:paraId="2E34B902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3.3.  Выставка для родителей «Безопасная дорога от дома до школы»</w:t>
            </w:r>
          </w:p>
          <w:p w14:paraId="37AA550C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 xml:space="preserve">3.4. Встречи с учителями начальной школы «Скоро в школу» </w:t>
            </w:r>
          </w:p>
          <w:p w14:paraId="1C8D869A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3.5.Привлечение родителей к благоустройству территории ДОУ.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1823B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Хасанова Л.А.</w:t>
            </w:r>
          </w:p>
          <w:p w14:paraId="299E0BCB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Заведующий</w:t>
            </w:r>
          </w:p>
          <w:p w14:paraId="2F37360D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Халилова Э.Ф.</w:t>
            </w:r>
          </w:p>
          <w:p w14:paraId="74215940" w14:textId="77777777" w:rsidR="00EF23EE" w:rsidRPr="00FA1332" w:rsidRDefault="00EF23EE">
            <w:pPr>
              <w:rPr>
                <w:color w:val="000000"/>
              </w:rPr>
            </w:pPr>
          </w:p>
          <w:p w14:paraId="3E69E5DC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Хасанова Л.А.</w:t>
            </w:r>
          </w:p>
          <w:p w14:paraId="7FA3FB44" w14:textId="77777777" w:rsidR="00EF23EE" w:rsidRPr="00FA1332" w:rsidRDefault="00EF23EE">
            <w:pPr>
              <w:rPr>
                <w:color w:val="000000"/>
              </w:rPr>
            </w:pPr>
          </w:p>
          <w:p w14:paraId="50EB5172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Род.комитет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0520F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 </w:t>
            </w:r>
          </w:p>
        </w:tc>
      </w:tr>
      <w:tr w:rsidR="00EF23EE" w:rsidRPr="00FA1332" w14:paraId="1C6FF50A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FB7EE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4. ВЗАИМОДЕЙСТВИЕ С СОЦИАЛЬНОЙ СРЕДОЙ</w:t>
            </w:r>
          </w:p>
        </w:tc>
      </w:tr>
      <w:tr w:rsidR="00EF23EE" w:rsidRPr="00FA1332" w14:paraId="76D24824" w14:textId="77777777" w:rsidTr="001F2E38">
        <w:trPr>
          <w:trHeight w:val="104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8305E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4.1. Экскурсия к памятнику Победы, встреча с ветеранами</w:t>
            </w:r>
          </w:p>
          <w:p w14:paraId="51042E4F" w14:textId="77777777" w:rsidR="00EF23EE" w:rsidRPr="00FA1332" w:rsidRDefault="00EF23EE">
            <w:pPr>
              <w:jc w:val="both"/>
              <w:rPr>
                <w:color w:val="000000"/>
              </w:rPr>
            </w:pPr>
            <w:r w:rsidRPr="00FA1332">
              <w:rPr>
                <w:color w:val="000000"/>
              </w:rPr>
              <w:t>4.2.  Плановое   обследование детей детского сада специалистами из поликлиники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17454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Воспитатели</w:t>
            </w:r>
          </w:p>
          <w:p w14:paraId="23887603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45240D1B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Ст. мед.сестра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7B19C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До 9 мая</w:t>
            </w:r>
          </w:p>
          <w:p w14:paraId="0F055743" w14:textId="77777777" w:rsidR="00EF23EE" w:rsidRPr="00FA1332" w:rsidRDefault="00EF23EE">
            <w:pPr>
              <w:rPr>
                <w:color w:val="000000"/>
              </w:rPr>
            </w:pPr>
          </w:p>
          <w:p w14:paraId="5AF1518C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В течение месяца</w:t>
            </w:r>
          </w:p>
        </w:tc>
      </w:tr>
      <w:tr w:rsidR="00EF23EE" w:rsidRPr="00FA1332" w14:paraId="6A9FDC03" w14:textId="77777777" w:rsidTr="001F2E38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67693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b/>
                <w:bCs/>
                <w:i/>
                <w:iCs/>
                <w:color w:val="000000"/>
              </w:rPr>
              <w:t>                               5. АДМИНИСТРАТИВНО-ХОЗЯЙСТВЕННАЯ РАБОТА</w:t>
            </w:r>
          </w:p>
        </w:tc>
      </w:tr>
      <w:tr w:rsidR="00EF23EE" w:rsidRPr="00FA1332" w14:paraId="6347EBAF" w14:textId="77777777" w:rsidTr="001F2E38">
        <w:trPr>
          <w:trHeight w:val="281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84D9D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5.1. Подготовка к ремонтным работам, составление сметы ремонтных работ, закупка стройматериалов, составление договоров</w:t>
            </w:r>
          </w:p>
          <w:p w14:paraId="4C563070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5.2. Смотр -  конкурс «Лучшая подготовка к ЛОР».</w:t>
            </w:r>
          </w:p>
          <w:p w14:paraId="218D1F91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 5.3.Благоустройство территории: ДОУ</w:t>
            </w:r>
          </w:p>
          <w:p w14:paraId="3E00C036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- озеленение территории;</w:t>
            </w:r>
          </w:p>
          <w:p w14:paraId="3DDABCD9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- разбивка огородов, цветников,</w:t>
            </w:r>
          </w:p>
          <w:p w14:paraId="0B8B9386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- покраска оборудования, противопожарного щита, ворот, калитки.</w:t>
            </w:r>
          </w:p>
          <w:p w14:paraId="04A7221F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- ремонт песочниц, скамеек, малых форм на участках ДОУ.</w:t>
            </w:r>
          </w:p>
          <w:p w14:paraId="1AD4B9B5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- косметический ремонт групп (июнь – август)</w:t>
            </w:r>
          </w:p>
          <w:p w14:paraId="6DE5224D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>5.4. Проверка безопасности прогулочных площадок (май – август)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1E41B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Завхоз</w:t>
            </w:r>
          </w:p>
          <w:p w14:paraId="6878844C" w14:textId="77777777" w:rsidR="00EF23EE" w:rsidRPr="00FA1332" w:rsidRDefault="00EF23EE">
            <w:pPr>
              <w:jc w:val="center"/>
              <w:rPr>
                <w:color w:val="000000"/>
              </w:rPr>
            </w:pPr>
          </w:p>
          <w:p w14:paraId="7278430E" w14:textId="77777777" w:rsidR="00EF23EE" w:rsidRPr="00FA1332" w:rsidRDefault="00EF23EE">
            <w:pPr>
              <w:rPr>
                <w:color w:val="000000"/>
              </w:rPr>
            </w:pPr>
          </w:p>
          <w:p w14:paraId="0AB15C10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  Заведующий </w:t>
            </w:r>
          </w:p>
          <w:p w14:paraId="51257B8C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  Завхоз </w:t>
            </w:r>
          </w:p>
          <w:p w14:paraId="26018A5E" w14:textId="77777777" w:rsidR="00EF23EE" w:rsidRPr="00FA1332" w:rsidRDefault="00EF23EE">
            <w:pPr>
              <w:rPr>
                <w:color w:val="000000"/>
              </w:rPr>
            </w:pPr>
            <w:r w:rsidRPr="00FA1332">
              <w:rPr>
                <w:color w:val="000000"/>
              </w:rPr>
              <w:t xml:space="preserve">      Ст. воспитатель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61031" w14:textId="77777777" w:rsidR="00EF23EE" w:rsidRPr="00FA1332" w:rsidRDefault="00EF23EE">
            <w:pPr>
              <w:jc w:val="center"/>
              <w:rPr>
                <w:color w:val="000000"/>
              </w:rPr>
            </w:pPr>
            <w:r w:rsidRPr="00FA1332">
              <w:rPr>
                <w:color w:val="000000"/>
              </w:rPr>
              <w:t>в течение месяца</w:t>
            </w:r>
          </w:p>
        </w:tc>
      </w:tr>
    </w:tbl>
    <w:p w14:paraId="0B0D5602" w14:textId="77777777" w:rsidR="00F12C76" w:rsidRPr="00FA1332" w:rsidRDefault="00F12C76" w:rsidP="00FA1332">
      <w:pPr>
        <w:jc w:val="both"/>
      </w:pPr>
    </w:p>
    <w:sectPr w:rsidR="00F12C76" w:rsidRPr="00FA1332" w:rsidSect="00EF23EE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9"/>
    <w:multiLevelType w:val="singleLevel"/>
    <w:tmpl w:val="0000000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</w:abstractNum>
  <w:abstractNum w:abstractNumId="3" w15:restartNumberingAfterBreak="0">
    <w:nsid w:val="0000000A"/>
    <w:multiLevelType w:val="singleLevel"/>
    <w:tmpl w:val="0000000A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sz w:val="32"/>
        <w:szCs w:val="32"/>
      </w:rPr>
    </w:lvl>
  </w:abstractNum>
  <w:abstractNum w:abstractNumId="4" w15:restartNumberingAfterBreak="0">
    <w:nsid w:val="15700DD2"/>
    <w:multiLevelType w:val="multilevel"/>
    <w:tmpl w:val="15700D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4B4E05"/>
    <w:multiLevelType w:val="multilevel"/>
    <w:tmpl w:val="474B4E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0691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8656907">
    <w:abstractNumId w:val="2"/>
  </w:num>
  <w:num w:numId="3" w16cid:durableId="1894584829">
    <w:abstractNumId w:val="3"/>
  </w:num>
  <w:num w:numId="4" w16cid:durableId="26881433">
    <w:abstractNumId w:val="1"/>
    <w:lvlOverride w:ilvl="0">
      <w:startOverride w:val="1"/>
    </w:lvlOverride>
  </w:num>
  <w:num w:numId="5" w16cid:durableId="1658341707">
    <w:abstractNumId w:val="5"/>
  </w:num>
  <w:num w:numId="6" w16cid:durableId="692458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EE"/>
    <w:rsid w:val="000241BC"/>
    <w:rsid w:val="001F2E38"/>
    <w:rsid w:val="0023702D"/>
    <w:rsid w:val="00274850"/>
    <w:rsid w:val="003C4BB1"/>
    <w:rsid w:val="005C2525"/>
    <w:rsid w:val="006C0B77"/>
    <w:rsid w:val="007D611F"/>
    <w:rsid w:val="008242FF"/>
    <w:rsid w:val="00870751"/>
    <w:rsid w:val="00907E87"/>
    <w:rsid w:val="00915E1C"/>
    <w:rsid w:val="00922C48"/>
    <w:rsid w:val="009C1D48"/>
    <w:rsid w:val="00A06B4B"/>
    <w:rsid w:val="00A9049E"/>
    <w:rsid w:val="00B915B7"/>
    <w:rsid w:val="00C6261F"/>
    <w:rsid w:val="00D00C27"/>
    <w:rsid w:val="00D21AFF"/>
    <w:rsid w:val="00D534A8"/>
    <w:rsid w:val="00D74CED"/>
    <w:rsid w:val="00D917F9"/>
    <w:rsid w:val="00E33E7B"/>
    <w:rsid w:val="00EA59DF"/>
    <w:rsid w:val="00EB26E6"/>
    <w:rsid w:val="00EE4070"/>
    <w:rsid w:val="00EF23EE"/>
    <w:rsid w:val="00F12C76"/>
    <w:rsid w:val="00F63543"/>
    <w:rsid w:val="00FA115C"/>
    <w:rsid w:val="00FA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305F"/>
  <w15:chartTrackingRefBased/>
  <w15:docId w15:val="{C7F60406-28CF-4620-B92D-86A46B24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0"/>
    <w:lsdException w:name="Light Grid Accent 5" w:uiPriority="0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0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3E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EF23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EF23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EF23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23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EF23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EF23E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F23E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23E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F23E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23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sid w:val="00EF23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EF23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23EE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semiHidden/>
    <w:rsid w:val="00EF23EE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semiHidden/>
    <w:rsid w:val="00EF23E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9"/>
    <w:semiHidden/>
    <w:rsid w:val="00EF23E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F23E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9"/>
    <w:semiHidden/>
    <w:rsid w:val="00EF23E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99"/>
    <w:qFormat/>
    <w:rsid w:val="00EF23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99"/>
    <w:rsid w:val="00EF2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99"/>
    <w:qFormat/>
    <w:rsid w:val="00EF23E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99"/>
    <w:rsid w:val="00EF23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23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23E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F23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23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23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23EE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F23EE"/>
    <w:rPr>
      <w:b/>
      <w:bCs/>
      <w:smallCaps/>
      <w:color w:val="2F5496" w:themeColor="accent1" w:themeShade="BF"/>
      <w:spacing w:val="5"/>
    </w:rPr>
  </w:style>
  <w:style w:type="character" w:styleId="ac">
    <w:name w:val="Hyperlink"/>
    <w:unhideWhenUsed/>
    <w:rsid w:val="00EF23EE"/>
    <w:rPr>
      <w:color w:val="0000FF"/>
      <w:u w:val="single"/>
    </w:rPr>
  </w:style>
  <w:style w:type="character" w:styleId="ad">
    <w:name w:val="FollowedHyperlink"/>
    <w:semiHidden/>
    <w:unhideWhenUsed/>
    <w:rsid w:val="00EF23EE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EF23EE"/>
    <w:pPr>
      <w:suppressAutoHyphens/>
      <w:spacing w:before="30" w:after="30"/>
    </w:pPr>
    <w:rPr>
      <w:sz w:val="20"/>
      <w:szCs w:val="20"/>
      <w:lang w:eastAsia="ar-SA"/>
    </w:rPr>
  </w:style>
  <w:style w:type="paragraph" w:styleId="ae">
    <w:name w:val="Normal (Web)"/>
    <w:basedOn w:val="a"/>
    <w:uiPriority w:val="99"/>
    <w:semiHidden/>
    <w:unhideWhenUsed/>
    <w:rsid w:val="00EF23EE"/>
    <w:pPr>
      <w:suppressAutoHyphens/>
      <w:spacing w:before="30" w:after="30"/>
    </w:pPr>
    <w:rPr>
      <w:sz w:val="20"/>
      <w:szCs w:val="20"/>
      <w:lang w:eastAsia="ar-SA"/>
    </w:rPr>
  </w:style>
  <w:style w:type="paragraph" w:styleId="af">
    <w:name w:val="header"/>
    <w:basedOn w:val="a"/>
    <w:link w:val="af0"/>
    <w:uiPriority w:val="99"/>
    <w:semiHidden/>
    <w:unhideWhenUsed/>
    <w:rsid w:val="00EF23EE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EF23EE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f1">
    <w:name w:val="footer"/>
    <w:basedOn w:val="a"/>
    <w:link w:val="af2"/>
    <w:uiPriority w:val="99"/>
    <w:semiHidden/>
    <w:unhideWhenUsed/>
    <w:rsid w:val="00EF23EE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F23EE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f3">
    <w:name w:val="Body Text"/>
    <w:basedOn w:val="a"/>
    <w:link w:val="af4"/>
    <w:uiPriority w:val="99"/>
    <w:semiHidden/>
    <w:unhideWhenUsed/>
    <w:rsid w:val="00EF23EE"/>
    <w:pPr>
      <w:suppressAutoHyphens/>
    </w:pPr>
    <w:rPr>
      <w:sz w:val="32"/>
      <w:lang w:eastAsia="ar-SA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EF23EE"/>
    <w:rPr>
      <w:rFonts w:ascii="Times New Roman" w:eastAsia="Times New Roman" w:hAnsi="Times New Roman" w:cs="Times New Roman"/>
      <w:kern w:val="0"/>
      <w:sz w:val="32"/>
      <w:szCs w:val="24"/>
      <w:lang w:eastAsia="ar-SA"/>
      <w14:ligatures w14:val="none"/>
    </w:rPr>
  </w:style>
  <w:style w:type="paragraph" w:styleId="af5">
    <w:name w:val="List"/>
    <w:basedOn w:val="af3"/>
    <w:uiPriority w:val="99"/>
    <w:semiHidden/>
    <w:unhideWhenUsed/>
    <w:rsid w:val="00EF23EE"/>
    <w:rPr>
      <w:rFonts w:cs="Mangal"/>
    </w:rPr>
  </w:style>
  <w:style w:type="paragraph" w:styleId="af6">
    <w:name w:val="Body Text Indent"/>
    <w:basedOn w:val="a"/>
    <w:link w:val="af7"/>
    <w:unhideWhenUsed/>
    <w:rsid w:val="00EF23EE"/>
    <w:pPr>
      <w:suppressAutoHyphens/>
      <w:spacing w:after="120"/>
      <w:ind w:left="283"/>
    </w:pPr>
    <w:rPr>
      <w:sz w:val="28"/>
      <w:szCs w:val="20"/>
      <w:lang w:eastAsia="ar-SA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EF23EE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23">
    <w:name w:val="Body Text 2"/>
    <w:basedOn w:val="a"/>
    <w:link w:val="24"/>
    <w:uiPriority w:val="99"/>
    <w:semiHidden/>
    <w:unhideWhenUsed/>
    <w:rsid w:val="00EF23EE"/>
    <w:pPr>
      <w:spacing w:after="120" w:line="480" w:lineRule="auto"/>
    </w:pPr>
    <w:rPr>
      <w:lang w:eastAsia="ar-S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EF23EE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31">
    <w:name w:val="Body Text 3"/>
    <w:basedOn w:val="a"/>
    <w:link w:val="32"/>
    <w:uiPriority w:val="99"/>
    <w:semiHidden/>
    <w:unhideWhenUsed/>
    <w:rsid w:val="00EF23EE"/>
    <w:pPr>
      <w:spacing w:before="30" w:after="30"/>
    </w:pPr>
    <w:rPr>
      <w:sz w:val="20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F23E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25">
    <w:name w:val="Body Text Indent 2"/>
    <w:basedOn w:val="a"/>
    <w:link w:val="26"/>
    <w:uiPriority w:val="99"/>
    <w:semiHidden/>
    <w:unhideWhenUsed/>
    <w:rsid w:val="00EF23EE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EF23E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33">
    <w:name w:val="Body Text Indent 3"/>
    <w:basedOn w:val="a"/>
    <w:link w:val="34"/>
    <w:uiPriority w:val="99"/>
    <w:semiHidden/>
    <w:unhideWhenUsed/>
    <w:rsid w:val="00EF23EE"/>
    <w:pPr>
      <w:spacing w:before="30" w:after="30"/>
    </w:pPr>
    <w:rPr>
      <w:sz w:val="20"/>
      <w:szCs w:val="20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F23E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8">
    <w:name w:val="Plain Text"/>
    <w:basedOn w:val="a"/>
    <w:link w:val="af9"/>
    <w:uiPriority w:val="99"/>
    <w:semiHidden/>
    <w:unhideWhenUsed/>
    <w:rsid w:val="00EF23EE"/>
    <w:rPr>
      <w:rFonts w:ascii="Courier New" w:hAnsi="Courier New" w:cs="Courier New"/>
      <w:sz w:val="20"/>
      <w:szCs w:val="20"/>
      <w:lang w:eastAsia="ar-SA"/>
    </w:rPr>
  </w:style>
  <w:style w:type="character" w:customStyle="1" w:styleId="af9">
    <w:name w:val="Текст Знак"/>
    <w:basedOn w:val="a0"/>
    <w:link w:val="af8"/>
    <w:uiPriority w:val="99"/>
    <w:semiHidden/>
    <w:rsid w:val="00EF23EE"/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styleId="afa">
    <w:name w:val="Balloon Text"/>
    <w:basedOn w:val="a"/>
    <w:link w:val="afb"/>
    <w:uiPriority w:val="99"/>
    <w:semiHidden/>
    <w:unhideWhenUsed/>
    <w:rsid w:val="00EF23EE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fb">
    <w:name w:val="Текст выноски Знак"/>
    <w:basedOn w:val="a0"/>
    <w:link w:val="afa"/>
    <w:uiPriority w:val="99"/>
    <w:semiHidden/>
    <w:rsid w:val="00EF23EE"/>
    <w:rPr>
      <w:rFonts w:ascii="Tahoma" w:eastAsia="Times New Roman" w:hAnsi="Tahoma" w:cs="Times New Roman"/>
      <w:kern w:val="0"/>
      <w:sz w:val="16"/>
      <w:szCs w:val="16"/>
      <w:lang w:eastAsia="ar-SA"/>
      <w14:ligatures w14:val="none"/>
    </w:rPr>
  </w:style>
  <w:style w:type="paragraph" w:styleId="afc">
    <w:name w:val="No Spacing"/>
    <w:uiPriority w:val="1"/>
    <w:qFormat/>
    <w:rsid w:val="00EF23EE"/>
    <w:pPr>
      <w:suppressAutoHyphens/>
      <w:spacing w:after="0" w:line="240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paragraph" w:customStyle="1" w:styleId="27">
    <w:name w:val="Название2"/>
    <w:basedOn w:val="a"/>
    <w:uiPriority w:val="99"/>
    <w:rsid w:val="00EF23EE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28">
    <w:name w:val="Указатель2"/>
    <w:basedOn w:val="a"/>
    <w:uiPriority w:val="99"/>
    <w:rsid w:val="00EF23EE"/>
    <w:pPr>
      <w:suppressLineNumbers/>
      <w:suppressAutoHyphens/>
    </w:pPr>
    <w:rPr>
      <w:rFonts w:cs="Mangal"/>
      <w:lang w:eastAsia="ar-SA"/>
    </w:rPr>
  </w:style>
  <w:style w:type="paragraph" w:customStyle="1" w:styleId="11">
    <w:name w:val="Название1"/>
    <w:basedOn w:val="a"/>
    <w:uiPriority w:val="99"/>
    <w:rsid w:val="00EF23EE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2">
    <w:name w:val="Указатель1"/>
    <w:basedOn w:val="a"/>
    <w:uiPriority w:val="99"/>
    <w:rsid w:val="00EF23EE"/>
    <w:pPr>
      <w:suppressLineNumbers/>
      <w:suppressAutoHyphens/>
    </w:pPr>
    <w:rPr>
      <w:rFonts w:cs="Mangal"/>
      <w:lang w:eastAsia="ar-SA"/>
    </w:rPr>
  </w:style>
  <w:style w:type="paragraph" w:customStyle="1" w:styleId="13">
    <w:name w:val="Текст1"/>
    <w:basedOn w:val="a"/>
    <w:uiPriority w:val="99"/>
    <w:rsid w:val="00EF23EE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210">
    <w:name w:val="Основной текст 21"/>
    <w:basedOn w:val="a"/>
    <w:uiPriority w:val="99"/>
    <w:rsid w:val="00EF23EE"/>
    <w:pPr>
      <w:suppressAutoHyphens/>
      <w:spacing w:after="120" w:line="480" w:lineRule="auto"/>
    </w:pPr>
    <w:rPr>
      <w:lang w:eastAsia="ar-SA"/>
    </w:rPr>
  </w:style>
  <w:style w:type="paragraph" w:customStyle="1" w:styleId="c0">
    <w:name w:val="c0"/>
    <w:basedOn w:val="a"/>
    <w:uiPriority w:val="99"/>
    <w:rsid w:val="00EF23EE"/>
    <w:pPr>
      <w:suppressAutoHyphens/>
      <w:spacing w:before="280" w:after="280"/>
    </w:pPr>
    <w:rPr>
      <w:lang w:eastAsia="ar-SA"/>
    </w:rPr>
  </w:style>
  <w:style w:type="paragraph" w:customStyle="1" w:styleId="Default">
    <w:name w:val="Default"/>
    <w:uiPriority w:val="99"/>
    <w:rsid w:val="00EF23E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paragraph" w:customStyle="1" w:styleId="110">
    <w:name w:val="Заголовок 11"/>
    <w:basedOn w:val="a"/>
    <w:next w:val="a"/>
    <w:uiPriority w:val="99"/>
    <w:rsid w:val="00EF23EE"/>
    <w:pPr>
      <w:keepNext/>
      <w:keepLines/>
      <w:suppressAutoHyphens/>
      <w:spacing w:before="480" w:line="276" w:lineRule="auto"/>
    </w:pPr>
    <w:rPr>
      <w:rFonts w:ascii="Cambria" w:hAnsi="Cambria" w:cs="Cambria"/>
      <w:b/>
      <w:bCs/>
      <w:color w:val="365F91"/>
      <w:sz w:val="28"/>
      <w:szCs w:val="28"/>
      <w:lang w:eastAsia="ar-SA"/>
    </w:rPr>
  </w:style>
  <w:style w:type="paragraph" w:customStyle="1" w:styleId="310">
    <w:name w:val="Заголовок 31"/>
    <w:basedOn w:val="a"/>
    <w:next w:val="a"/>
    <w:uiPriority w:val="99"/>
    <w:rsid w:val="00EF23EE"/>
    <w:pPr>
      <w:keepNext/>
      <w:keepLines/>
      <w:suppressAutoHyphens/>
      <w:spacing w:before="200" w:line="276" w:lineRule="auto"/>
    </w:pPr>
    <w:rPr>
      <w:rFonts w:ascii="Cambria" w:hAnsi="Cambria" w:cs="Cambria"/>
      <w:b/>
      <w:bCs/>
      <w:color w:val="4F81BD"/>
      <w:sz w:val="22"/>
      <w:szCs w:val="22"/>
      <w:lang w:eastAsia="ar-SA"/>
    </w:rPr>
  </w:style>
  <w:style w:type="paragraph" w:customStyle="1" w:styleId="61">
    <w:name w:val="Заголовок 61"/>
    <w:basedOn w:val="a"/>
    <w:next w:val="a"/>
    <w:uiPriority w:val="99"/>
    <w:rsid w:val="00EF23EE"/>
    <w:pPr>
      <w:keepNext/>
      <w:keepLines/>
      <w:suppressAutoHyphens/>
      <w:spacing w:before="200" w:line="276" w:lineRule="auto"/>
    </w:pPr>
    <w:rPr>
      <w:rFonts w:ascii="Cambria" w:hAnsi="Cambria" w:cs="Cambria"/>
      <w:i/>
      <w:iCs/>
      <w:color w:val="243F60"/>
      <w:sz w:val="22"/>
      <w:szCs w:val="22"/>
      <w:lang w:eastAsia="ar-SA"/>
    </w:rPr>
  </w:style>
  <w:style w:type="paragraph" w:customStyle="1" w:styleId="14">
    <w:name w:val="Название объекта1"/>
    <w:basedOn w:val="a"/>
    <w:next w:val="a"/>
    <w:uiPriority w:val="99"/>
    <w:rsid w:val="00EF23EE"/>
    <w:pPr>
      <w:suppressAutoHyphens/>
      <w:spacing w:after="200"/>
    </w:pPr>
    <w:rPr>
      <w:rFonts w:ascii="Calibri" w:hAnsi="Calibri" w:cs="Calibri"/>
      <w:b/>
      <w:bCs/>
      <w:color w:val="4F81BD"/>
      <w:sz w:val="18"/>
      <w:szCs w:val="18"/>
      <w:lang w:eastAsia="ar-SA"/>
    </w:rPr>
  </w:style>
  <w:style w:type="paragraph" w:customStyle="1" w:styleId="311">
    <w:name w:val="Основной текст с отступом 31"/>
    <w:basedOn w:val="a"/>
    <w:uiPriority w:val="99"/>
    <w:rsid w:val="00EF23EE"/>
    <w:pPr>
      <w:suppressAutoHyphens/>
      <w:spacing w:before="30" w:after="30"/>
    </w:pPr>
    <w:rPr>
      <w:sz w:val="20"/>
      <w:szCs w:val="20"/>
      <w:lang w:eastAsia="ar-SA"/>
    </w:rPr>
  </w:style>
  <w:style w:type="paragraph" w:customStyle="1" w:styleId="312">
    <w:name w:val="Основной текст 31"/>
    <w:basedOn w:val="a"/>
    <w:uiPriority w:val="99"/>
    <w:rsid w:val="00EF23EE"/>
    <w:pPr>
      <w:suppressAutoHyphens/>
      <w:spacing w:before="30" w:after="30"/>
    </w:pPr>
    <w:rPr>
      <w:sz w:val="20"/>
      <w:szCs w:val="20"/>
      <w:lang w:eastAsia="ar-SA"/>
    </w:rPr>
  </w:style>
  <w:style w:type="paragraph" w:customStyle="1" w:styleId="15">
    <w:name w:val="Основной текст с отступом1"/>
    <w:basedOn w:val="a"/>
    <w:next w:val="af6"/>
    <w:uiPriority w:val="99"/>
    <w:rsid w:val="00EF23EE"/>
    <w:pPr>
      <w:suppressAutoHyphens/>
      <w:spacing w:after="120" w:line="276" w:lineRule="auto"/>
      <w:ind w:left="283"/>
    </w:pPr>
    <w:rPr>
      <w:rFonts w:ascii="Calibri" w:hAnsi="Calibri" w:cs="Calibri"/>
      <w:sz w:val="22"/>
      <w:szCs w:val="22"/>
      <w:lang w:eastAsia="ar-SA"/>
    </w:rPr>
  </w:style>
  <w:style w:type="paragraph" w:customStyle="1" w:styleId="afd">
    <w:name w:val="Знак"/>
    <w:basedOn w:val="a"/>
    <w:uiPriority w:val="99"/>
    <w:rsid w:val="00EF23E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WW-">
    <w:name w:val="WW-Базовый"/>
    <w:uiPriority w:val="99"/>
    <w:rsid w:val="00EF23E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ar-SA"/>
      <w14:ligatures w14:val="none"/>
    </w:rPr>
  </w:style>
  <w:style w:type="paragraph" w:customStyle="1" w:styleId="16">
    <w:name w:val="Знак1"/>
    <w:basedOn w:val="a"/>
    <w:uiPriority w:val="99"/>
    <w:rsid w:val="00EF23EE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Standard">
    <w:name w:val="Standard"/>
    <w:uiPriority w:val="99"/>
    <w:rsid w:val="00EF23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  <w14:ligatures w14:val="none"/>
    </w:rPr>
  </w:style>
  <w:style w:type="paragraph" w:customStyle="1" w:styleId="29">
    <w:name w:val="Основной текст2"/>
    <w:basedOn w:val="a"/>
    <w:uiPriority w:val="99"/>
    <w:rsid w:val="00EF23EE"/>
    <w:pPr>
      <w:shd w:val="clear" w:color="auto" w:fill="FFFFFF"/>
      <w:suppressAutoHyphens/>
      <w:spacing w:line="0" w:lineRule="atLeast"/>
    </w:pPr>
    <w:rPr>
      <w:sz w:val="28"/>
      <w:szCs w:val="28"/>
      <w:lang w:eastAsia="ar-SA"/>
    </w:rPr>
  </w:style>
  <w:style w:type="paragraph" w:customStyle="1" w:styleId="35">
    <w:name w:val="Основной текст (3)"/>
    <w:basedOn w:val="a"/>
    <w:uiPriority w:val="99"/>
    <w:rsid w:val="00EF23EE"/>
    <w:pPr>
      <w:shd w:val="clear" w:color="auto" w:fill="FFFFFF"/>
      <w:suppressAutoHyphens/>
      <w:spacing w:line="0" w:lineRule="atLeast"/>
    </w:pPr>
    <w:rPr>
      <w:sz w:val="28"/>
      <w:szCs w:val="28"/>
      <w:lang w:eastAsia="ar-SA"/>
    </w:rPr>
  </w:style>
  <w:style w:type="paragraph" w:customStyle="1" w:styleId="2a">
    <w:name w:val="Основной текст (2)"/>
    <w:basedOn w:val="a"/>
    <w:uiPriority w:val="99"/>
    <w:rsid w:val="00EF23EE"/>
    <w:pPr>
      <w:shd w:val="clear" w:color="auto" w:fill="FFFFFF"/>
      <w:suppressAutoHyphens/>
      <w:spacing w:line="0" w:lineRule="atLeast"/>
    </w:pPr>
    <w:rPr>
      <w:sz w:val="15"/>
      <w:szCs w:val="15"/>
      <w:lang w:eastAsia="ar-SA"/>
    </w:rPr>
  </w:style>
  <w:style w:type="paragraph" w:customStyle="1" w:styleId="afe">
    <w:name w:val="Подпись к таблице"/>
    <w:basedOn w:val="a"/>
    <w:uiPriority w:val="99"/>
    <w:rsid w:val="00EF23EE"/>
    <w:pPr>
      <w:shd w:val="clear" w:color="auto" w:fill="FFFFFF"/>
      <w:suppressAutoHyphens/>
      <w:spacing w:line="130" w:lineRule="exact"/>
      <w:jc w:val="both"/>
    </w:pPr>
    <w:rPr>
      <w:sz w:val="13"/>
      <w:szCs w:val="13"/>
      <w:lang w:eastAsia="ar-SA"/>
    </w:rPr>
  </w:style>
  <w:style w:type="paragraph" w:customStyle="1" w:styleId="17">
    <w:name w:val="Заголовок №1"/>
    <w:basedOn w:val="a"/>
    <w:uiPriority w:val="99"/>
    <w:rsid w:val="00EF23EE"/>
    <w:pPr>
      <w:shd w:val="clear" w:color="auto" w:fill="FFFFFF"/>
      <w:suppressAutoHyphens/>
      <w:spacing w:before="60" w:line="0" w:lineRule="atLeast"/>
    </w:pPr>
    <w:rPr>
      <w:sz w:val="8"/>
      <w:szCs w:val="8"/>
      <w:lang w:eastAsia="ar-SA"/>
    </w:rPr>
  </w:style>
  <w:style w:type="paragraph" w:customStyle="1" w:styleId="Style4">
    <w:name w:val="Style4"/>
    <w:basedOn w:val="a"/>
    <w:uiPriority w:val="99"/>
    <w:rsid w:val="00EF23EE"/>
    <w:pPr>
      <w:widowControl w:val="0"/>
      <w:suppressAutoHyphens/>
      <w:autoSpaceDE w:val="0"/>
      <w:spacing w:line="278" w:lineRule="exact"/>
      <w:ind w:hanging="326"/>
    </w:pPr>
    <w:rPr>
      <w:lang w:eastAsia="ar-SA"/>
    </w:rPr>
  </w:style>
  <w:style w:type="paragraph" w:customStyle="1" w:styleId="Style6">
    <w:name w:val="Style6"/>
    <w:basedOn w:val="a"/>
    <w:uiPriority w:val="99"/>
    <w:rsid w:val="00EF23EE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paragraph" w:customStyle="1" w:styleId="Style7">
    <w:name w:val="Style7"/>
    <w:basedOn w:val="a"/>
    <w:uiPriority w:val="99"/>
    <w:rsid w:val="00EF23EE"/>
    <w:pPr>
      <w:widowControl w:val="0"/>
      <w:suppressAutoHyphens/>
      <w:autoSpaceDE w:val="0"/>
      <w:spacing w:line="274" w:lineRule="exact"/>
    </w:pPr>
    <w:rPr>
      <w:lang w:eastAsia="ar-SA"/>
    </w:rPr>
  </w:style>
  <w:style w:type="paragraph" w:customStyle="1" w:styleId="Style9">
    <w:name w:val="Style9"/>
    <w:basedOn w:val="a"/>
    <w:uiPriority w:val="99"/>
    <w:rsid w:val="00EF23EE"/>
    <w:pPr>
      <w:widowControl w:val="0"/>
      <w:suppressAutoHyphens/>
      <w:autoSpaceDE w:val="0"/>
    </w:pPr>
    <w:rPr>
      <w:lang w:eastAsia="ar-SA"/>
    </w:rPr>
  </w:style>
  <w:style w:type="paragraph" w:customStyle="1" w:styleId="c3">
    <w:name w:val="c3"/>
    <w:basedOn w:val="a"/>
    <w:uiPriority w:val="99"/>
    <w:rsid w:val="00EF23EE"/>
    <w:pPr>
      <w:suppressAutoHyphens/>
      <w:spacing w:before="280" w:after="280"/>
    </w:pPr>
    <w:rPr>
      <w:lang w:eastAsia="ar-SA"/>
    </w:rPr>
  </w:style>
  <w:style w:type="paragraph" w:customStyle="1" w:styleId="18">
    <w:name w:val="Без интервала1"/>
    <w:uiPriority w:val="99"/>
    <w:rsid w:val="00EF23EE"/>
    <w:pPr>
      <w:suppressAutoHyphens/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19">
    <w:name w:val="Абзац списка1"/>
    <w:basedOn w:val="a"/>
    <w:uiPriority w:val="99"/>
    <w:rsid w:val="00EF23EE"/>
    <w:pPr>
      <w:suppressAutoHyphens/>
      <w:ind w:left="720"/>
    </w:pPr>
    <w:rPr>
      <w:rFonts w:eastAsia="Calibri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EF23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aff">
    <w:name w:val="Содержимое таблицы"/>
    <w:basedOn w:val="a"/>
    <w:uiPriority w:val="99"/>
    <w:rsid w:val="00EF23EE"/>
    <w:pPr>
      <w:suppressLineNumbers/>
      <w:suppressAutoHyphens/>
    </w:pPr>
    <w:rPr>
      <w:lang w:eastAsia="ar-SA"/>
    </w:rPr>
  </w:style>
  <w:style w:type="paragraph" w:customStyle="1" w:styleId="aff0">
    <w:name w:val="Заголовок таблицы"/>
    <w:basedOn w:val="aff"/>
    <w:uiPriority w:val="99"/>
    <w:rsid w:val="00EF23EE"/>
    <w:pPr>
      <w:jc w:val="center"/>
    </w:pPr>
    <w:rPr>
      <w:b/>
      <w:bCs/>
    </w:rPr>
  </w:style>
  <w:style w:type="paragraph" w:customStyle="1" w:styleId="aff1">
    <w:name w:val="Содержимое врезки"/>
    <w:basedOn w:val="af3"/>
    <w:uiPriority w:val="99"/>
    <w:rsid w:val="00EF23EE"/>
  </w:style>
  <w:style w:type="paragraph" w:customStyle="1" w:styleId="1a">
    <w:name w:val="Красная строка1"/>
    <w:basedOn w:val="af3"/>
    <w:uiPriority w:val="99"/>
    <w:rsid w:val="00EF23EE"/>
    <w:pPr>
      <w:spacing w:after="120"/>
      <w:ind w:firstLine="210"/>
    </w:pPr>
    <w:rPr>
      <w:sz w:val="24"/>
    </w:rPr>
  </w:style>
  <w:style w:type="paragraph" w:customStyle="1" w:styleId="2b">
    <w:name w:val="Текст2"/>
    <w:basedOn w:val="a"/>
    <w:uiPriority w:val="99"/>
    <w:rsid w:val="00EF23EE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2">
    <w:name w:val="Базовый"/>
    <w:uiPriority w:val="99"/>
    <w:rsid w:val="00EF23E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uiPriority w:val="99"/>
    <w:rsid w:val="00EF23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2c">
    <w:name w:val="П.2"/>
    <w:basedOn w:val="a"/>
    <w:uiPriority w:val="99"/>
    <w:rsid w:val="00EF23EE"/>
    <w:pPr>
      <w:tabs>
        <w:tab w:val="left" w:pos="9639"/>
      </w:tabs>
      <w:overflowPunct w:val="0"/>
      <w:autoSpaceDE w:val="0"/>
      <w:autoSpaceDN w:val="0"/>
      <w:adjustRightInd w:val="0"/>
      <w:ind w:left="284"/>
    </w:pPr>
    <w:rPr>
      <w:szCs w:val="20"/>
    </w:rPr>
  </w:style>
  <w:style w:type="paragraph" w:customStyle="1" w:styleId="aff3">
    <w:name w:val="текст"/>
    <w:basedOn w:val="a"/>
    <w:uiPriority w:val="99"/>
    <w:rsid w:val="00EF23EE"/>
    <w:pPr>
      <w:tabs>
        <w:tab w:val="left" w:pos="9072"/>
      </w:tabs>
      <w:overflowPunct w:val="0"/>
      <w:autoSpaceDE w:val="0"/>
      <w:autoSpaceDN w:val="0"/>
      <w:adjustRightInd w:val="0"/>
      <w:ind w:left="567"/>
    </w:pPr>
    <w:rPr>
      <w:sz w:val="28"/>
      <w:szCs w:val="20"/>
      <w:u w:val="single"/>
    </w:rPr>
  </w:style>
  <w:style w:type="paragraph" w:customStyle="1" w:styleId="aff4">
    <w:name w:val="Знак Знак Знак"/>
    <w:basedOn w:val="a"/>
    <w:uiPriority w:val="99"/>
    <w:rsid w:val="00EF23E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b">
    <w:name w:val="Знак Знак1 Знак"/>
    <w:basedOn w:val="a"/>
    <w:uiPriority w:val="99"/>
    <w:rsid w:val="00EF23E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c">
    <w:name w:val="Основной шрифт абзаца1"/>
    <w:rsid w:val="00EF23EE"/>
  </w:style>
  <w:style w:type="character" w:customStyle="1" w:styleId="WW8Num1z0">
    <w:name w:val="WW8Num1z0"/>
    <w:rsid w:val="00EF23EE"/>
    <w:rPr>
      <w:rFonts w:ascii="Wingdings" w:hAnsi="Wingdings" w:cs="Wingdings" w:hint="default"/>
    </w:rPr>
  </w:style>
  <w:style w:type="character" w:customStyle="1" w:styleId="WW8Num1z1">
    <w:name w:val="WW8Num1z1"/>
    <w:rsid w:val="00EF23EE"/>
    <w:rPr>
      <w:rFonts w:ascii="Courier New" w:hAnsi="Courier New" w:cs="Courier New" w:hint="default"/>
    </w:rPr>
  </w:style>
  <w:style w:type="character" w:customStyle="1" w:styleId="WW8Num1z2">
    <w:name w:val="WW8Num1z2"/>
    <w:rsid w:val="00EF23EE"/>
  </w:style>
  <w:style w:type="character" w:customStyle="1" w:styleId="WW8Num1z3">
    <w:name w:val="WW8Num1z3"/>
    <w:rsid w:val="00EF23EE"/>
    <w:rPr>
      <w:rFonts w:ascii="Symbol" w:hAnsi="Symbol" w:cs="Symbol" w:hint="default"/>
    </w:rPr>
  </w:style>
  <w:style w:type="character" w:customStyle="1" w:styleId="WW8Num1z4">
    <w:name w:val="WW8Num1z4"/>
    <w:rsid w:val="00EF23EE"/>
  </w:style>
  <w:style w:type="character" w:customStyle="1" w:styleId="WW8Num1z5">
    <w:name w:val="WW8Num1z5"/>
    <w:rsid w:val="00EF23EE"/>
  </w:style>
  <w:style w:type="character" w:customStyle="1" w:styleId="WW8Num1z6">
    <w:name w:val="WW8Num1z6"/>
    <w:rsid w:val="00EF23EE"/>
  </w:style>
  <w:style w:type="character" w:customStyle="1" w:styleId="WW8Num1z7">
    <w:name w:val="WW8Num1z7"/>
    <w:rsid w:val="00EF23EE"/>
  </w:style>
  <w:style w:type="character" w:customStyle="1" w:styleId="WW8Num1z8">
    <w:name w:val="WW8Num1z8"/>
    <w:rsid w:val="00EF23EE"/>
  </w:style>
  <w:style w:type="character" w:customStyle="1" w:styleId="WW8Num2z0">
    <w:name w:val="WW8Num2z0"/>
    <w:rsid w:val="00EF23EE"/>
    <w:rPr>
      <w:rFonts w:ascii="Calibri" w:eastAsia="Calibri" w:hAnsi="Calibri" w:cs="Calibri" w:hint="default"/>
      <w:color w:val="auto"/>
      <w:szCs w:val="28"/>
    </w:rPr>
  </w:style>
  <w:style w:type="character" w:customStyle="1" w:styleId="WW8Num3z0">
    <w:name w:val="WW8Num3z0"/>
    <w:rsid w:val="00EF23EE"/>
    <w:rPr>
      <w:rFonts w:ascii="Wingdings" w:hAnsi="Wingdings" w:cs="Wingdings" w:hint="default"/>
      <w:color w:val="000000"/>
    </w:rPr>
  </w:style>
  <w:style w:type="character" w:customStyle="1" w:styleId="WW8Num4z0">
    <w:name w:val="WW8Num4z0"/>
    <w:rsid w:val="00EF23EE"/>
  </w:style>
  <w:style w:type="character" w:customStyle="1" w:styleId="WW8Num5z0">
    <w:name w:val="WW8Num5z0"/>
    <w:rsid w:val="00EF23EE"/>
    <w:rPr>
      <w:rFonts w:ascii="Symbol" w:hAnsi="Symbol" w:cs="Symbol" w:hint="default"/>
    </w:rPr>
  </w:style>
  <w:style w:type="character" w:customStyle="1" w:styleId="WW8Num6z0">
    <w:name w:val="WW8Num6z0"/>
    <w:rsid w:val="00EF23EE"/>
    <w:rPr>
      <w:rFonts w:ascii="Symbol" w:hAnsi="Symbol" w:cs="Symbol" w:hint="default"/>
    </w:rPr>
  </w:style>
  <w:style w:type="character" w:customStyle="1" w:styleId="WW8Num7z0">
    <w:name w:val="WW8Num7z0"/>
    <w:rsid w:val="00EF23EE"/>
  </w:style>
  <w:style w:type="character" w:customStyle="1" w:styleId="WW8Num8z0">
    <w:name w:val="WW8Num8z0"/>
    <w:rsid w:val="00EF23EE"/>
    <w:rPr>
      <w:rFonts w:ascii="Symbol" w:eastAsia="Times New Roman" w:hAnsi="Symbol" w:cs="Times New Roman" w:hint="default"/>
      <w:color w:val="000000"/>
    </w:rPr>
  </w:style>
  <w:style w:type="character" w:customStyle="1" w:styleId="WW8Num9z0">
    <w:name w:val="WW8Num9z0"/>
    <w:rsid w:val="00EF23EE"/>
    <w:rPr>
      <w:rFonts w:ascii="Symbol" w:hAnsi="Symbol" w:cs="Symbol" w:hint="default"/>
    </w:rPr>
  </w:style>
  <w:style w:type="character" w:customStyle="1" w:styleId="WW8Num10z0">
    <w:name w:val="WW8Num10z0"/>
    <w:rsid w:val="00EF23EE"/>
    <w:rPr>
      <w:rFonts w:ascii="Wingdings" w:hAnsi="Wingdings" w:cs="Wingdings" w:hint="default"/>
      <w:sz w:val="32"/>
      <w:szCs w:val="32"/>
    </w:rPr>
  </w:style>
  <w:style w:type="character" w:customStyle="1" w:styleId="WW8Num11z0">
    <w:name w:val="WW8Num11z0"/>
    <w:rsid w:val="00EF23EE"/>
    <w:rPr>
      <w:sz w:val="32"/>
      <w:szCs w:val="32"/>
    </w:rPr>
  </w:style>
  <w:style w:type="character" w:customStyle="1" w:styleId="WW8Num12z0">
    <w:name w:val="WW8Num12z0"/>
    <w:rsid w:val="00EF23EE"/>
  </w:style>
  <w:style w:type="character" w:customStyle="1" w:styleId="WW8Num13z0">
    <w:name w:val="WW8Num13z0"/>
    <w:rsid w:val="00EF23EE"/>
    <w:rPr>
      <w:rFonts w:ascii="Wingdings" w:hAnsi="Wingdings" w:cs="Wingdings" w:hint="default"/>
      <w:sz w:val="28"/>
      <w:szCs w:val="28"/>
    </w:rPr>
  </w:style>
  <w:style w:type="character" w:customStyle="1" w:styleId="WW8Num14z0">
    <w:name w:val="WW8Num14z0"/>
    <w:rsid w:val="00EF23EE"/>
    <w:rPr>
      <w:rFonts w:ascii="Symbol" w:eastAsia="Times New Roman" w:hAnsi="Symbol" w:cs="Times New Roman" w:hint="default"/>
      <w:color w:val="000000"/>
      <w:szCs w:val="28"/>
    </w:rPr>
  </w:style>
  <w:style w:type="character" w:customStyle="1" w:styleId="WW8Num15z0">
    <w:name w:val="WW8Num15z0"/>
    <w:rsid w:val="00EF23EE"/>
    <w:rPr>
      <w:rFonts w:ascii="Times New Roman" w:hAnsi="Times New Roman" w:cs="Times New Roman" w:hint="default"/>
      <w:color w:val="000000"/>
    </w:rPr>
  </w:style>
  <w:style w:type="character" w:customStyle="1" w:styleId="WW8Num16z0">
    <w:name w:val="WW8Num16z0"/>
    <w:rsid w:val="00EF23EE"/>
    <w:rPr>
      <w:sz w:val="28"/>
    </w:rPr>
  </w:style>
  <w:style w:type="character" w:customStyle="1" w:styleId="WW8Num16z1">
    <w:name w:val="WW8Num16z1"/>
    <w:rsid w:val="00EF23EE"/>
  </w:style>
  <w:style w:type="character" w:customStyle="1" w:styleId="WW8Num16z2">
    <w:name w:val="WW8Num16z2"/>
    <w:rsid w:val="00EF23EE"/>
  </w:style>
  <w:style w:type="character" w:customStyle="1" w:styleId="WW8Num16z3">
    <w:name w:val="WW8Num16z3"/>
    <w:rsid w:val="00EF23EE"/>
  </w:style>
  <w:style w:type="character" w:customStyle="1" w:styleId="WW8Num16z4">
    <w:name w:val="WW8Num16z4"/>
    <w:rsid w:val="00EF23EE"/>
  </w:style>
  <w:style w:type="character" w:customStyle="1" w:styleId="WW8Num16z5">
    <w:name w:val="WW8Num16z5"/>
    <w:rsid w:val="00EF23EE"/>
  </w:style>
  <w:style w:type="character" w:customStyle="1" w:styleId="WW8Num16z6">
    <w:name w:val="WW8Num16z6"/>
    <w:rsid w:val="00EF23EE"/>
  </w:style>
  <w:style w:type="character" w:customStyle="1" w:styleId="WW8Num16z7">
    <w:name w:val="WW8Num16z7"/>
    <w:rsid w:val="00EF23EE"/>
  </w:style>
  <w:style w:type="character" w:customStyle="1" w:styleId="WW8Num16z8">
    <w:name w:val="WW8Num16z8"/>
    <w:rsid w:val="00EF23EE"/>
  </w:style>
  <w:style w:type="character" w:customStyle="1" w:styleId="WW8Num17z0">
    <w:name w:val="WW8Num17z0"/>
    <w:rsid w:val="00EF23EE"/>
    <w:rPr>
      <w:rFonts w:ascii="Times New Roman" w:hAnsi="Times New Roman" w:cs="Times New Roman" w:hint="default"/>
      <w:sz w:val="24"/>
      <w:szCs w:val="24"/>
      <w:lang w:val="tt-RU"/>
    </w:rPr>
  </w:style>
  <w:style w:type="character" w:customStyle="1" w:styleId="WW8Num18z0">
    <w:name w:val="WW8Num18z0"/>
    <w:rsid w:val="00EF23EE"/>
    <w:rPr>
      <w:rFonts w:ascii="Wingdings" w:hAnsi="Wingdings" w:cs="Wingdings" w:hint="default"/>
      <w:lang w:val="tt-RU"/>
    </w:rPr>
  </w:style>
  <w:style w:type="character" w:customStyle="1" w:styleId="WW8Num19z0">
    <w:name w:val="WW8Num19z0"/>
    <w:rsid w:val="00EF23EE"/>
    <w:rPr>
      <w:rFonts w:ascii="Symbol" w:hAnsi="Symbol" w:cs="Symbol" w:hint="default"/>
      <w:spacing w:val="-8"/>
      <w:sz w:val="28"/>
    </w:rPr>
  </w:style>
  <w:style w:type="character" w:customStyle="1" w:styleId="WW8Num20z0">
    <w:name w:val="WW8Num20z0"/>
    <w:rsid w:val="00EF23EE"/>
    <w:rPr>
      <w:spacing w:val="-8"/>
      <w:sz w:val="28"/>
      <w:lang w:val="tt-RU"/>
    </w:rPr>
  </w:style>
  <w:style w:type="character" w:customStyle="1" w:styleId="WW8Num20z1">
    <w:name w:val="WW8Num20z1"/>
    <w:rsid w:val="00EF23EE"/>
  </w:style>
  <w:style w:type="character" w:customStyle="1" w:styleId="WW8Num20z2">
    <w:name w:val="WW8Num20z2"/>
    <w:rsid w:val="00EF23EE"/>
  </w:style>
  <w:style w:type="character" w:customStyle="1" w:styleId="WW8Num20z3">
    <w:name w:val="WW8Num20z3"/>
    <w:rsid w:val="00EF23EE"/>
  </w:style>
  <w:style w:type="character" w:customStyle="1" w:styleId="WW8Num20z4">
    <w:name w:val="WW8Num20z4"/>
    <w:rsid w:val="00EF23EE"/>
  </w:style>
  <w:style w:type="character" w:customStyle="1" w:styleId="WW8Num20z5">
    <w:name w:val="WW8Num20z5"/>
    <w:rsid w:val="00EF23EE"/>
  </w:style>
  <w:style w:type="character" w:customStyle="1" w:styleId="WW8Num20z6">
    <w:name w:val="WW8Num20z6"/>
    <w:rsid w:val="00EF23EE"/>
  </w:style>
  <w:style w:type="character" w:customStyle="1" w:styleId="WW8Num20z7">
    <w:name w:val="WW8Num20z7"/>
    <w:rsid w:val="00EF23EE"/>
  </w:style>
  <w:style w:type="character" w:customStyle="1" w:styleId="WW8Num20z8">
    <w:name w:val="WW8Num20z8"/>
    <w:rsid w:val="00EF23EE"/>
  </w:style>
  <w:style w:type="character" w:customStyle="1" w:styleId="WW8Num21z0">
    <w:name w:val="WW8Num21z0"/>
    <w:rsid w:val="00EF23EE"/>
    <w:rPr>
      <w:rFonts w:ascii="Symbol" w:hAnsi="Symbol" w:cs="Symbol" w:hint="default"/>
      <w:lang w:val="en-US"/>
    </w:rPr>
  </w:style>
  <w:style w:type="character" w:customStyle="1" w:styleId="WW8Num21z1">
    <w:name w:val="WW8Num21z1"/>
    <w:rsid w:val="00EF23EE"/>
    <w:rPr>
      <w:rFonts w:ascii="Courier New" w:hAnsi="Courier New" w:cs="Courier New" w:hint="default"/>
    </w:rPr>
  </w:style>
  <w:style w:type="character" w:customStyle="1" w:styleId="WW8Num21z2">
    <w:name w:val="WW8Num21z2"/>
    <w:rsid w:val="00EF23EE"/>
    <w:rPr>
      <w:rFonts w:ascii="Wingdings" w:hAnsi="Wingdings" w:cs="Wingdings" w:hint="default"/>
    </w:rPr>
  </w:style>
  <w:style w:type="character" w:customStyle="1" w:styleId="WW8Num21z3">
    <w:name w:val="WW8Num21z3"/>
    <w:rsid w:val="00EF23EE"/>
  </w:style>
  <w:style w:type="character" w:customStyle="1" w:styleId="WW8Num21z4">
    <w:name w:val="WW8Num21z4"/>
    <w:rsid w:val="00EF23EE"/>
  </w:style>
  <w:style w:type="character" w:customStyle="1" w:styleId="WW8Num21z5">
    <w:name w:val="WW8Num21z5"/>
    <w:rsid w:val="00EF23EE"/>
  </w:style>
  <w:style w:type="character" w:customStyle="1" w:styleId="WW8Num21z6">
    <w:name w:val="WW8Num21z6"/>
    <w:rsid w:val="00EF23EE"/>
  </w:style>
  <w:style w:type="character" w:customStyle="1" w:styleId="WW8Num21z7">
    <w:name w:val="WW8Num21z7"/>
    <w:rsid w:val="00EF23EE"/>
  </w:style>
  <w:style w:type="character" w:customStyle="1" w:styleId="WW8Num21z8">
    <w:name w:val="WW8Num21z8"/>
    <w:rsid w:val="00EF23EE"/>
  </w:style>
  <w:style w:type="character" w:customStyle="1" w:styleId="WW8Num22z0">
    <w:name w:val="WW8Num22z0"/>
    <w:rsid w:val="00EF23EE"/>
    <w:rPr>
      <w:rFonts w:ascii="Wingdings" w:hAnsi="Wingdings" w:cs="Wingdings" w:hint="default"/>
      <w:lang w:val="tt-RU"/>
    </w:rPr>
  </w:style>
  <w:style w:type="character" w:customStyle="1" w:styleId="WW8Num22z1">
    <w:name w:val="WW8Num22z1"/>
    <w:rsid w:val="00EF23EE"/>
  </w:style>
  <w:style w:type="character" w:customStyle="1" w:styleId="WW8Num22z2">
    <w:name w:val="WW8Num22z2"/>
    <w:rsid w:val="00EF23EE"/>
  </w:style>
  <w:style w:type="character" w:customStyle="1" w:styleId="WW8Num22z3">
    <w:name w:val="WW8Num22z3"/>
    <w:rsid w:val="00EF23EE"/>
  </w:style>
  <w:style w:type="character" w:customStyle="1" w:styleId="WW8Num22z4">
    <w:name w:val="WW8Num22z4"/>
    <w:rsid w:val="00EF23EE"/>
  </w:style>
  <w:style w:type="character" w:customStyle="1" w:styleId="WW8Num22z5">
    <w:name w:val="WW8Num22z5"/>
    <w:rsid w:val="00EF23EE"/>
  </w:style>
  <w:style w:type="character" w:customStyle="1" w:styleId="WW8Num22z6">
    <w:name w:val="WW8Num22z6"/>
    <w:rsid w:val="00EF23EE"/>
  </w:style>
  <w:style w:type="character" w:customStyle="1" w:styleId="WW8Num22z7">
    <w:name w:val="WW8Num22z7"/>
    <w:rsid w:val="00EF23EE"/>
  </w:style>
  <w:style w:type="character" w:customStyle="1" w:styleId="WW8Num22z8">
    <w:name w:val="WW8Num22z8"/>
    <w:rsid w:val="00EF23EE"/>
  </w:style>
  <w:style w:type="character" w:customStyle="1" w:styleId="WW8Num23z0">
    <w:name w:val="WW8Num23z0"/>
    <w:rsid w:val="00EF23EE"/>
    <w:rPr>
      <w:rFonts w:ascii="Wingdings" w:hAnsi="Wingdings" w:cs="Wingdings" w:hint="default"/>
      <w:spacing w:val="-8"/>
    </w:rPr>
  </w:style>
  <w:style w:type="character" w:customStyle="1" w:styleId="WW8Num23z1">
    <w:name w:val="WW8Num23z1"/>
    <w:rsid w:val="00EF23EE"/>
  </w:style>
  <w:style w:type="character" w:customStyle="1" w:styleId="WW8Num23z2">
    <w:name w:val="WW8Num23z2"/>
    <w:rsid w:val="00EF23EE"/>
  </w:style>
  <w:style w:type="character" w:customStyle="1" w:styleId="WW8Num23z3">
    <w:name w:val="WW8Num23z3"/>
    <w:rsid w:val="00EF23EE"/>
  </w:style>
  <w:style w:type="character" w:customStyle="1" w:styleId="WW8Num23z4">
    <w:name w:val="WW8Num23z4"/>
    <w:rsid w:val="00EF23EE"/>
  </w:style>
  <w:style w:type="character" w:customStyle="1" w:styleId="WW8Num23z5">
    <w:name w:val="WW8Num23z5"/>
    <w:rsid w:val="00EF23EE"/>
  </w:style>
  <w:style w:type="character" w:customStyle="1" w:styleId="WW8Num23z6">
    <w:name w:val="WW8Num23z6"/>
    <w:rsid w:val="00EF23EE"/>
  </w:style>
  <w:style w:type="character" w:customStyle="1" w:styleId="WW8Num23z7">
    <w:name w:val="WW8Num23z7"/>
    <w:rsid w:val="00EF23EE"/>
  </w:style>
  <w:style w:type="character" w:customStyle="1" w:styleId="WW8Num23z8">
    <w:name w:val="WW8Num23z8"/>
    <w:rsid w:val="00EF23EE"/>
  </w:style>
  <w:style w:type="character" w:customStyle="1" w:styleId="WW8Num24z0">
    <w:name w:val="WW8Num24z0"/>
    <w:rsid w:val="00EF23EE"/>
    <w:rPr>
      <w:lang w:val="en-US"/>
    </w:rPr>
  </w:style>
  <w:style w:type="character" w:customStyle="1" w:styleId="WW8Num24z1">
    <w:name w:val="WW8Num24z1"/>
    <w:rsid w:val="00EF23EE"/>
  </w:style>
  <w:style w:type="character" w:customStyle="1" w:styleId="WW8Num24z2">
    <w:name w:val="WW8Num24z2"/>
    <w:rsid w:val="00EF23EE"/>
  </w:style>
  <w:style w:type="character" w:customStyle="1" w:styleId="WW8Num24z3">
    <w:name w:val="WW8Num24z3"/>
    <w:rsid w:val="00EF23EE"/>
  </w:style>
  <w:style w:type="character" w:customStyle="1" w:styleId="WW8Num24z4">
    <w:name w:val="WW8Num24z4"/>
    <w:rsid w:val="00EF23EE"/>
  </w:style>
  <w:style w:type="character" w:customStyle="1" w:styleId="WW8Num24z5">
    <w:name w:val="WW8Num24z5"/>
    <w:rsid w:val="00EF23EE"/>
  </w:style>
  <w:style w:type="character" w:customStyle="1" w:styleId="WW8Num24z6">
    <w:name w:val="WW8Num24z6"/>
    <w:rsid w:val="00EF23EE"/>
  </w:style>
  <w:style w:type="character" w:customStyle="1" w:styleId="WW8Num24z7">
    <w:name w:val="WW8Num24z7"/>
    <w:rsid w:val="00EF23EE"/>
  </w:style>
  <w:style w:type="character" w:customStyle="1" w:styleId="WW8Num24z8">
    <w:name w:val="WW8Num24z8"/>
    <w:rsid w:val="00EF23EE"/>
  </w:style>
  <w:style w:type="character" w:customStyle="1" w:styleId="WW8Num17z1">
    <w:name w:val="WW8Num17z1"/>
    <w:rsid w:val="00EF23EE"/>
  </w:style>
  <w:style w:type="character" w:customStyle="1" w:styleId="WW8Num17z2">
    <w:name w:val="WW8Num17z2"/>
    <w:rsid w:val="00EF23EE"/>
  </w:style>
  <w:style w:type="character" w:customStyle="1" w:styleId="WW8Num17z3">
    <w:name w:val="WW8Num17z3"/>
    <w:rsid w:val="00EF23EE"/>
  </w:style>
  <w:style w:type="character" w:customStyle="1" w:styleId="WW8Num17z4">
    <w:name w:val="WW8Num17z4"/>
    <w:rsid w:val="00EF23EE"/>
  </w:style>
  <w:style w:type="character" w:customStyle="1" w:styleId="WW8Num17z5">
    <w:name w:val="WW8Num17z5"/>
    <w:rsid w:val="00EF23EE"/>
  </w:style>
  <w:style w:type="character" w:customStyle="1" w:styleId="WW8Num17z6">
    <w:name w:val="WW8Num17z6"/>
    <w:rsid w:val="00EF23EE"/>
  </w:style>
  <w:style w:type="character" w:customStyle="1" w:styleId="WW8Num17z7">
    <w:name w:val="WW8Num17z7"/>
    <w:rsid w:val="00EF23EE"/>
  </w:style>
  <w:style w:type="character" w:customStyle="1" w:styleId="WW8Num17z8">
    <w:name w:val="WW8Num17z8"/>
    <w:rsid w:val="00EF23EE"/>
  </w:style>
  <w:style w:type="character" w:customStyle="1" w:styleId="WW8Num25z0">
    <w:name w:val="WW8Num25z0"/>
    <w:rsid w:val="00EF23EE"/>
    <w:rPr>
      <w:rFonts w:ascii="Wingdings" w:hAnsi="Wingdings" w:cs="Wingdings" w:hint="default"/>
    </w:rPr>
  </w:style>
  <w:style w:type="character" w:customStyle="1" w:styleId="WW8Num25z1">
    <w:name w:val="WW8Num25z1"/>
    <w:rsid w:val="00EF23EE"/>
  </w:style>
  <w:style w:type="character" w:customStyle="1" w:styleId="WW8Num25z2">
    <w:name w:val="WW8Num25z2"/>
    <w:rsid w:val="00EF23EE"/>
  </w:style>
  <w:style w:type="character" w:customStyle="1" w:styleId="WW8Num25z3">
    <w:name w:val="WW8Num25z3"/>
    <w:rsid w:val="00EF23EE"/>
  </w:style>
  <w:style w:type="character" w:customStyle="1" w:styleId="WW8Num25z4">
    <w:name w:val="WW8Num25z4"/>
    <w:rsid w:val="00EF23EE"/>
  </w:style>
  <w:style w:type="character" w:customStyle="1" w:styleId="WW8Num25z5">
    <w:name w:val="WW8Num25z5"/>
    <w:rsid w:val="00EF23EE"/>
  </w:style>
  <w:style w:type="character" w:customStyle="1" w:styleId="WW8Num25z6">
    <w:name w:val="WW8Num25z6"/>
    <w:rsid w:val="00EF23EE"/>
  </w:style>
  <w:style w:type="character" w:customStyle="1" w:styleId="WW8Num25z7">
    <w:name w:val="WW8Num25z7"/>
    <w:rsid w:val="00EF23EE"/>
  </w:style>
  <w:style w:type="character" w:customStyle="1" w:styleId="WW8Num25z8">
    <w:name w:val="WW8Num25z8"/>
    <w:rsid w:val="00EF23EE"/>
  </w:style>
  <w:style w:type="character" w:customStyle="1" w:styleId="WW8Num26z0">
    <w:name w:val="WW8Num26z0"/>
    <w:rsid w:val="00EF23EE"/>
    <w:rPr>
      <w:rFonts w:ascii="Symbol" w:hAnsi="Symbol" w:cs="Symbol" w:hint="default"/>
      <w:spacing w:val="-8"/>
    </w:rPr>
  </w:style>
  <w:style w:type="character" w:customStyle="1" w:styleId="WW8Num26z1">
    <w:name w:val="WW8Num26z1"/>
    <w:rsid w:val="00EF23EE"/>
  </w:style>
  <w:style w:type="character" w:customStyle="1" w:styleId="WW8Num26z2">
    <w:name w:val="WW8Num26z2"/>
    <w:rsid w:val="00EF23EE"/>
  </w:style>
  <w:style w:type="character" w:customStyle="1" w:styleId="WW8Num26z3">
    <w:name w:val="WW8Num26z3"/>
    <w:rsid w:val="00EF23EE"/>
  </w:style>
  <w:style w:type="character" w:customStyle="1" w:styleId="WW8Num26z4">
    <w:name w:val="WW8Num26z4"/>
    <w:rsid w:val="00EF23EE"/>
  </w:style>
  <w:style w:type="character" w:customStyle="1" w:styleId="WW8Num26z5">
    <w:name w:val="WW8Num26z5"/>
    <w:rsid w:val="00EF23EE"/>
  </w:style>
  <w:style w:type="character" w:customStyle="1" w:styleId="WW8Num26z6">
    <w:name w:val="WW8Num26z6"/>
    <w:rsid w:val="00EF23EE"/>
  </w:style>
  <w:style w:type="character" w:customStyle="1" w:styleId="WW8Num26z7">
    <w:name w:val="WW8Num26z7"/>
    <w:rsid w:val="00EF23EE"/>
  </w:style>
  <w:style w:type="character" w:customStyle="1" w:styleId="WW8Num26z8">
    <w:name w:val="WW8Num26z8"/>
    <w:rsid w:val="00EF23EE"/>
  </w:style>
  <w:style w:type="character" w:customStyle="1" w:styleId="WW8Num27z0">
    <w:name w:val="WW8Num27z0"/>
    <w:rsid w:val="00EF23EE"/>
    <w:rPr>
      <w:rFonts w:ascii="Symbol" w:hAnsi="Symbol" w:cs="Symbol" w:hint="default"/>
      <w:color w:val="auto"/>
      <w:sz w:val="16"/>
      <w:szCs w:val="16"/>
    </w:rPr>
  </w:style>
  <w:style w:type="character" w:customStyle="1" w:styleId="WW8Num27z1">
    <w:name w:val="WW8Num27z1"/>
    <w:rsid w:val="00EF23EE"/>
  </w:style>
  <w:style w:type="character" w:customStyle="1" w:styleId="WW8Num27z2">
    <w:name w:val="WW8Num27z2"/>
    <w:rsid w:val="00EF23EE"/>
  </w:style>
  <w:style w:type="character" w:customStyle="1" w:styleId="WW8Num27z3">
    <w:name w:val="WW8Num27z3"/>
    <w:rsid w:val="00EF23EE"/>
  </w:style>
  <w:style w:type="character" w:customStyle="1" w:styleId="WW8Num27z4">
    <w:name w:val="WW8Num27z4"/>
    <w:rsid w:val="00EF23EE"/>
  </w:style>
  <w:style w:type="character" w:customStyle="1" w:styleId="WW8Num27z5">
    <w:name w:val="WW8Num27z5"/>
    <w:rsid w:val="00EF23EE"/>
  </w:style>
  <w:style w:type="character" w:customStyle="1" w:styleId="WW8Num27z6">
    <w:name w:val="WW8Num27z6"/>
    <w:rsid w:val="00EF23EE"/>
  </w:style>
  <w:style w:type="character" w:customStyle="1" w:styleId="WW8Num27z7">
    <w:name w:val="WW8Num27z7"/>
    <w:rsid w:val="00EF23EE"/>
  </w:style>
  <w:style w:type="character" w:customStyle="1" w:styleId="WW8Num27z8">
    <w:name w:val="WW8Num27z8"/>
    <w:rsid w:val="00EF23EE"/>
  </w:style>
  <w:style w:type="character" w:customStyle="1" w:styleId="WW8Num19z1">
    <w:name w:val="WW8Num19z1"/>
    <w:rsid w:val="00EF23EE"/>
    <w:rPr>
      <w:rFonts w:ascii="Wingdings" w:hAnsi="Wingdings" w:cs="Wingdings" w:hint="default"/>
    </w:rPr>
  </w:style>
  <w:style w:type="character" w:customStyle="1" w:styleId="WW8Num19z2">
    <w:name w:val="WW8Num19z2"/>
    <w:rsid w:val="00EF23EE"/>
  </w:style>
  <w:style w:type="character" w:customStyle="1" w:styleId="WW8Num19z3">
    <w:name w:val="WW8Num19z3"/>
    <w:rsid w:val="00EF23EE"/>
  </w:style>
  <w:style w:type="character" w:customStyle="1" w:styleId="WW8Num19z4">
    <w:name w:val="WW8Num19z4"/>
    <w:rsid w:val="00EF23EE"/>
  </w:style>
  <w:style w:type="character" w:customStyle="1" w:styleId="WW8Num19z5">
    <w:name w:val="WW8Num19z5"/>
    <w:rsid w:val="00EF23EE"/>
  </w:style>
  <w:style w:type="character" w:customStyle="1" w:styleId="WW8Num19z6">
    <w:name w:val="WW8Num19z6"/>
    <w:rsid w:val="00EF23EE"/>
  </w:style>
  <w:style w:type="character" w:customStyle="1" w:styleId="WW8Num19z7">
    <w:name w:val="WW8Num19z7"/>
    <w:rsid w:val="00EF23EE"/>
  </w:style>
  <w:style w:type="character" w:customStyle="1" w:styleId="WW8Num19z8">
    <w:name w:val="WW8Num19z8"/>
    <w:rsid w:val="00EF23EE"/>
  </w:style>
  <w:style w:type="character" w:customStyle="1" w:styleId="WW8Num18z1">
    <w:name w:val="WW8Num18z1"/>
    <w:rsid w:val="00EF23EE"/>
  </w:style>
  <w:style w:type="character" w:customStyle="1" w:styleId="WW8Num18z2">
    <w:name w:val="WW8Num18z2"/>
    <w:rsid w:val="00EF23EE"/>
  </w:style>
  <w:style w:type="character" w:customStyle="1" w:styleId="WW8Num28z0">
    <w:name w:val="WW8Num28z0"/>
    <w:rsid w:val="00EF23EE"/>
    <w:rPr>
      <w:rFonts w:ascii="Wingdings" w:hAnsi="Wingdings" w:cs="Wingdings" w:hint="default"/>
    </w:rPr>
  </w:style>
  <w:style w:type="character" w:customStyle="1" w:styleId="WW8Num28z1">
    <w:name w:val="WW8Num28z1"/>
    <w:rsid w:val="00EF23EE"/>
  </w:style>
  <w:style w:type="character" w:customStyle="1" w:styleId="WW8Num28z2">
    <w:name w:val="WW8Num28z2"/>
    <w:rsid w:val="00EF23EE"/>
  </w:style>
  <w:style w:type="character" w:customStyle="1" w:styleId="WW8Num28z3">
    <w:name w:val="WW8Num28z3"/>
    <w:rsid w:val="00EF23EE"/>
  </w:style>
  <w:style w:type="character" w:customStyle="1" w:styleId="WW8Num28z4">
    <w:name w:val="WW8Num28z4"/>
    <w:rsid w:val="00EF23EE"/>
  </w:style>
  <w:style w:type="character" w:customStyle="1" w:styleId="WW8Num28z5">
    <w:name w:val="WW8Num28z5"/>
    <w:rsid w:val="00EF23EE"/>
  </w:style>
  <w:style w:type="character" w:customStyle="1" w:styleId="WW8Num28z6">
    <w:name w:val="WW8Num28z6"/>
    <w:rsid w:val="00EF23EE"/>
  </w:style>
  <w:style w:type="character" w:customStyle="1" w:styleId="WW8Num28z7">
    <w:name w:val="WW8Num28z7"/>
    <w:rsid w:val="00EF23EE"/>
  </w:style>
  <w:style w:type="character" w:customStyle="1" w:styleId="WW8Num28z8">
    <w:name w:val="WW8Num28z8"/>
    <w:rsid w:val="00EF23EE"/>
  </w:style>
  <w:style w:type="character" w:customStyle="1" w:styleId="WW8Num29z0">
    <w:name w:val="WW8Num29z0"/>
    <w:rsid w:val="00EF23EE"/>
    <w:rPr>
      <w:lang w:val="en-US"/>
    </w:rPr>
  </w:style>
  <w:style w:type="character" w:customStyle="1" w:styleId="WW8Num29z1">
    <w:name w:val="WW8Num29z1"/>
    <w:rsid w:val="00EF23EE"/>
  </w:style>
  <w:style w:type="character" w:customStyle="1" w:styleId="WW8Num29z2">
    <w:name w:val="WW8Num29z2"/>
    <w:rsid w:val="00EF23EE"/>
  </w:style>
  <w:style w:type="character" w:customStyle="1" w:styleId="WW8Num29z3">
    <w:name w:val="WW8Num29z3"/>
    <w:rsid w:val="00EF23EE"/>
  </w:style>
  <w:style w:type="character" w:customStyle="1" w:styleId="WW8Num29z4">
    <w:name w:val="WW8Num29z4"/>
    <w:rsid w:val="00EF23EE"/>
  </w:style>
  <w:style w:type="character" w:customStyle="1" w:styleId="WW8Num29z5">
    <w:name w:val="WW8Num29z5"/>
    <w:rsid w:val="00EF23EE"/>
  </w:style>
  <w:style w:type="character" w:customStyle="1" w:styleId="WW8Num29z6">
    <w:name w:val="WW8Num29z6"/>
    <w:rsid w:val="00EF23EE"/>
  </w:style>
  <w:style w:type="character" w:customStyle="1" w:styleId="WW8Num29z7">
    <w:name w:val="WW8Num29z7"/>
    <w:rsid w:val="00EF23EE"/>
  </w:style>
  <w:style w:type="character" w:customStyle="1" w:styleId="WW8Num29z8">
    <w:name w:val="WW8Num29z8"/>
    <w:rsid w:val="00EF23EE"/>
  </w:style>
  <w:style w:type="character" w:customStyle="1" w:styleId="2d">
    <w:name w:val="Основной шрифт абзаца2"/>
    <w:rsid w:val="00EF23EE"/>
  </w:style>
  <w:style w:type="character" w:customStyle="1" w:styleId="WW8Num2z1">
    <w:name w:val="WW8Num2z1"/>
    <w:rsid w:val="00EF23EE"/>
  </w:style>
  <w:style w:type="character" w:customStyle="1" w:styleId="WW8Num2z2">
    <w:name w:val="WW8Num2z2"/>
    <w:rsid w:val="00EF23EE"/>
  </w:style>
  <w:style w:type="character" w:customStyle="1" w:styleId="WW8Num2z3">
    <w:name w:val="WW8Num2z3"/>
    <w:rsid w:val="00EF23EE"/>
  </w:style>
  <w:style w:type="character" w:customStyle="1" w:styleId="WW8Num2z4">
    <w:name w:val="WW8Num2z4"/>
    <w:rsid w:val="00EF23EE"/>
  </w:style>
  <w:style w:type="character" w:customStyle="1" w:styleId="WW8Num2z5">
    <w:name w:val="WW8Num2z5"/>
    <w:rsid w:val="00EF23EE"/>
  </w:style>
  <w:style w:type="character" w:customStyle="1" w:styleId="WW8Num2z6">
    <w:name w:val="WW8Num2z6"/>
    <w:rsid w:val="00EF23EE"/>
  </w:style>
  <w:style w:type="character" w:customStyle="1" w:styleId="WW8Num2z7">
    <w:name w:val="WW8Num2z7"/>
    <w:rsid w:val="00EF23EE"/>
  </w:style>
  <w:style w:type="character" w:customStyle="1" w:styleId="WW8Num2z8">
    <w:name w:val="WW8Num2z8"/>
    <w:rsid w:val="00EF23EE"/>
  </w:style>
  <w:style w:type="character" w:customStyle="1" w:styleId="WW8Num3z1">
    <w:name w:val="WW8Num3z1"/>
    <w:rsid w:val="00EF23EE"/>
  </w:style>
  <w:style w:type="character" w:customStyle="1" w:styleId="WW8Num3z2">
    <w:name w:val="WW8Num3z2"/>
    <w:rsid w:val="00EF23EE"/>
  </w:style>
  <w:style w:type="character" w:customStyle="1" w:styleId="WW8Num3z3">
    <w:name w:val="WW8Num3z3"/>
    <w:rsid w:val="00EF23EE"/>
  </w:style>
  <w:style w:type="character" w:customStyle="1" w:styleId="WW8Num3z4">
    <w:name w:val="WW8Num3z4"/>
    <w:rsid w:val="00EF23EE"/>
  </w:style>
  <w:style w:type="character" w:customStyle="1" w:styleId="WW8Num3z5">
    <w:name w:val="WW8Num3z5"/>
    <w:rsid w:val="00EF23EE"/>
  </w:style>
  <w:style w:type="character" w:customStyle="1" w:styleId="WW8Num3z6">
    <w:name w:val="WW8Num3z6"/>
    <w:rsid w:val="00EF23EE"/>
  </w:style>
  <w:style w:type="character" w:customStyle="1" w:styleId="WW8Num3z7">
    <w:name w:val="WW8Num3z7"/>
    <w:rsid w:val="00EF23EE"/>
  </w:style>
  <w:style w:type="character" w:customStyle="1" w:styleId="WW8Num3z8">
    <w:name w:val="WW8Num3z8"/>
    <w:rsid w:val="00EF23EE"/>
  </w:style>
  <w:style w:type="character" w:customStyle="1" w:styleId="WW8Num4z1">
    <w:name w:val="WW8Num4z1"/>
    <w:rsid w:val="00EF23EE"/>
  </w:style>
  <w:style w:type="character" w:customStyle="1" w:styleId="WW8Num4z2">
    <w:name w:val="WW8Num4z2"/>
    <w:rsid w:val="00EF23EE"/>
  </w:style>
  <w:style w:type="character" w:customStyle="1" w:styleId="WW8Num4z3">
    <w:name w:val="WW8Num4z3"/>
    <w:rsid w:val="00EF23EE"/>
  </w:style>
  <w:style w:type="character" w:customStyle="1" w:styleId="WW8Num4z4">
    <w:name w:val="WW8Num4z4"/>
    <w:rsid w:val="00EF23EE"/>
  </w:style>
  <w:style w:type="character" w:customStyle="1" w:styleId="WW8Num4z5">
    <w:name w:val="WW8Num4z5"/>
    <w:rsid w:val="00EF23EE"/>
  </w:style>
  <w:style w:type="character" w:customStyle="1" w:styleId="WW8Num4z6">
    <w:name w:val="WW8Num4z6"/>
    <w:rsid w:val="00EF23EE"/>
  </w:style>
  <w:style w:type="character" w:customStyle="1" w:styleId="WW8Num4z7">
    <w:name w:val="WW8Num4z7"/>
    <w:rsid w:val="00EF23EE"/>
  </w:style>
  <w:style w:type="character" w:customStyle="1" w:styleId="WW8Num4z8">
    <w:name w:val="WW8Num4z8"/>
    <w:rsid w:val="00EF23EE"/>
  </w:style>
  <w:style w:type="character" w:customStyle="1" w:styleId="WW8Num5z1">
    <w:name w:val="WW8Num5z1"/>
    <w:rsid w:val="00EF23EE"/>
    <w:rPr>
      <w:rFonts w:ascii="Courier New" w:hAnsi="Courier New" w:cs="Courier New" w:hint="default"/>
    </w:rPr>
  </w:style>
  <w:style w:type="character" w:customStyle="1" w:styleId="WW8Num5z2">
    <w:name w:val="WW8Num5z2"/>
    <w:rsid w:val="00EF23EE"/>
    <w:rPr>
      <w:rFonts w:ascii="Wingdings" w:hAnsi="Wingdings" w:cs="Wingdings" w:hint="default"/>
    </w:rPr>
  </w:style>
  <w:style w:type="character" w:customStyle="1" w:styleId="WW8Num6z1">
    <w:name w:val="WW8Num6z1"/>
    <w:rsid w:val="00EF23EE"/>
    <w:rPr>
      <w:rFonts w:ascii="Courier New" w:hAnsi="Courier New" w:cs="Courier New" w:hint="default"/>
    </w:rPr>
  </w:style>
  <w:style w:type="character" w:customStyle="1" w:styleId="WW8Num6z2">
    <w:name w:val="WW8Num6z2"/>
    <w:rsid w:val="00EF23EE"/>
    <w:rPr>
      <w:rFonts w:ascii="Wingdings" w:hAnsi="Wingdings" w:cs="Wingdings" w:hint="default"/>
    </w:rPr>
  </w:style>
  <w:style w:type="character" w:customStyle="1" w:styleId="WW8Num7z1">
    <w:name w:val="WW8Num7z1"/>
    <w:rsid w:val="00EF23EE"/>
  </w:style>
  <w:style w:type="character" w:customStyle="1" w:styleId="WW8Num7z2">
    <w:name w:val="WW8Num7z2"/>
    <w:rsid w:val="00EF23EE"/>
  </w:style>
  <w:style w:type="character" w:customStyle="1" w:styleId="WW8Num7z3">
    <w:name w:val="WW8Num7z3"/>
    <w:rsid w:val="00EF23EE"/>
  </w:style>
  <w:style w:type="character" w:customStyle="1" w:styleId="WW8Num7z4">
    <w:name w:val="WW8Num7z4"/>
    <w:rsid w:val="00EF23EE"/>
  </w:style>
  <w:style w:type="character" w:customStyle="1" w:styleId="WW8Num7z5">
    <w:name w:val="WW8Num7z5"/>
    <w:rsid w:val="00EF23EE"/>
  </w:style>
  <w:style w:type="character" w:customStyle="1" w:styleId="WW8Num7z6">
    <w:name w:val="WW8Num7z6"/>
    <w:rsid w:val="00EF23EE"/>
  </w:style>
  <w:style w:type="character" w:customStyle="1" w:styleId="WW8Num7z7">
    <w:name w:val="WW8Num7z7"/>
    <w:rsid w:val="00EF23EE"/>
  </w:style>
  <w:style w:type="character" w:customStyle="1" w:styleId="WW8Num7z8">
    <w:name w:val="WW8Num7z8"/>
    <w:rsid w:val="00EF23EE"/>
  </w:style>
  <w:style w:type="character" w:customStyle="1" w:styleId="WW8Num8z1">
    <w:name w:val="WW8Num8z1"/>
    <w:rsid w:val="00EF23EE"/>
    <w:rPr>
      <w:rFonts w:ascii="Courier New" w:hAnsi="Courier New" w:cs="Courier New" w:hint="default"/>
    </w:rPr>
  </w:style>
  <w:style w:type="character" w:customStyle="1" w:styleId="WW8Num8z2">
    <w:name w:val="WW8Num8z2"/>
    <w:rsid w:val="00EF23EE"/>
    <w:rPr>
      <w:rFonts w:ascii="Wingdings" w:hAnsi="Wingdings" w:cs="Wingdings" w:hint="default"/>
    </w:rPr>
  </w:style>
  <w:style w:type="character" w:customStyle="1" w:styleId="WW8Num8z3">
    <w:name w:val="WW8Num8z3"/>
    <w:rsid w:val="00EF23EE"/>
    <w:rPr>
      <w:rFonts w:ascii="Symbol" w:hAnsi="Symbol" w:cs="Symbol" w:hint="default"/>
    </w:rPr>
  </w:style>
  <w:style w:type="character" w:customStyle="1" w:styleId="WW8Num9z1">
    <w:name w:val="WW8Num9z1"/>
    <w:rsid w:val="00EF23EE"/>
    <w:rPr>
      <w:rFonts w:ascii="Courier New" w:hAnsi="Courier New" w:cs="Courier New" w:hint="default"/>
    </w:rPr>
  </w:style>
  <w:style w:type="character" w:customStyle="1" w:styleId="WW8Num9z2">
    <w:name w:val="WW8Num9z2"/>
    <w:rsid w:val="00EF23EE"/>
    <w:rPr>
      <w:rFonts w:ascii="Wingdings" w:hAnsi="Wingdings" w:cs="Wingdings" w:hint="default"/>
    </w:rPr>
  </w:style>
  <w:style w:type="character" w:customStyle="1" w:styleId="WW8Num10z1">
    <w:name w:val="WW8Num10z1"/>
    <w:rsid w:val="00EF23EE"/>
    <w:rPr>
      <w:rFonts w:ascii="Courier New" w:hAnsi="Courier New" w:cs="Courier New" w:hint="default"/>
    </w:rPr>
  </w:style>
  <w:style w:type="character" w:customStyle="1" w:styleId="WW8Num10z3">
    <w:name w:val="WW8Num10z3"/>
    <w:rsid w:val="00EF23EE"/>
    <w:rPr>
      <w:rFonts w:ascii="Symbol" w:hAnsi="Symbol" w:cs="Symbol" w:hint="default"/>
    </w:rPr>
  </w:style>
  <w:style w:type="character" w:customStyle="1" w:styleId="WW8Num11z1">
    <w:name w:val="WW8Num11z1"/>
    <w:rsid w:val="00EF23EE"/>
  </w:style>
  <w:style w:type="character" w:customStyle="1" w:styleId="WW8Num11z2">
    <w:name w:val="WW8Num11z2"/>
    <w:rsid w:val="00EF23EE"/>
  </w:style>
  <w:style w:type="character" w:customStyle="1" w:styleId="WW8Num11z3">
    <w:name w:val="WW8Num11z3"/>
    <w:rsid w:val="00EF23EE"/>
  </w:style>
  <w:style w:type="character" w:customStyle="1" w:styleId="WW8Num11z4">
    <w:name w:val="WW8Num11z4"/>
    <w:rsid w:val="00EF23EE"/>
  </w:style>
  <w:style w:type="character" w:customStyle="1" w:styleId="WW8Num11z5">
    <w:name w:val="WW8Num11z5"/>
    <w:rsid w:val="00EF23EE"/>
  </w:style>
  <w:style w:type="character" w:customStyle="1" w:styleId="WW8Num11z6">
    <w:name w:val="WW8Num11z6"/>
    <w:rsid w:val="00EF23EE"/>
  </w:style>
  <w:style w:type="character" w:customStyle="1" w:styleId="WW8Num11z7">
    <w:name w:val="WW8Num11z7"/>
    <w:rsid w:val="00EF23EE"/>
  </w:style>
  <w:style w:type="character" w:customStyle="1" w:styleId="WW8Num11z8">
    <w:name w:val="WW8Num11z8"/>
    <w:rsid w:val="00EF23EE"/>
  </w:style>
  <w:style w:type="character" w:customStyle="1" w:styleId="WW8Num12z1">
    <w:name w:val="WW8Num12z1"/>
    <w:rsid w:val="00EF23EE"/>
  </w:style>
  <w:style w:type="character" w:customStyle="1" w:styleId="WW8Num12z2">
    <w:name w:val="WW8Num12z2"/>
    <w:rsid w:val="00EF23EE"/>
  </w:style>
  <w:style w:type="character" w:customStyle="1" w:styleId="WW8Num12z3">
    <w:name w:val="WW8Num12z3"/>
    <w:rsid w:val="00EF23EE"/>
  </w:style>
  <w:style w:type="character" w:customStyle="1" w:styleId="WW8Num12z4">
    <w:name w:val="WW8Num12z4"/>
    <w:rsid w:val="00EF23EE"/>
  </w:style>
  <w:style w:type="character" w:customStyle="1" w:styleId="WW8Num12z5">
    <w:name w:val="WW8Num12z5"/>
    <w:rsid w:val="00EF23EE"/>
  </w:style>
  <w:style w:type="character" w:customStyle="1" w:styleId="WW8Num12z6">
    <w:name w:val="WW8Num12z6"/>
    <w:rsid w:val="00EF23EE"/>
  </w:style>
  <w:style w:type="character" w:customStyle="1" w:styleId="WW8Num12z7">
    <w:name w:val="WW8Num12z7"/>
    <w:rsid w:val="00EF23EE"/>
  </w:style>
  <w:style w:type="character" w:customStyle="1" w:styleId="WW8Num12z8">
    <w:name w:val="WW8Num12z8"/>
    <w:rsid w:val="00EF23EE"/>
  </w:style>
  <w:style w:type="character" w:customStyle="1" w:styleId="WW8Num13z1">
    <w:name w:val="WW8Num13z1"/>
    <w:rsid w:val="00EF23EE"/>
    <w:rPr>
      <w:rFonts w:ascii="Courier New" w:hAnsi="Courier New" w:cs="Courier New" w:hint="default"/>
    </w:rPr>
  </w:style>
  <w:style w:type="character" w:customStyle="1" w:styleId="WW8Num13z3">
    <w:name w:val="WW8Num13z3"/>
    <w:rsid w:val="00EF23EE"/>
    <w:rPr>
      <w:rFonts w:ascii="Symbol" w:hAnsi="Symbol" w:cs="Symbol" w:hint="default"/>
    </w:rPr>
  </w:style>
  <w:style w:type="character" w:customStyle="1" w:styleId="WW8Num14z1">
    <w:name w:val="WW8Num14z1"/>
    <w:rsid w:val="00EF23EE"/>
    <w:rPr>
      <w:rFonts w:ascii="Courier New" w:hAnsi="Courier New" w:cs="Courier New" w:hint="default"/>
    </w:rPr>
  </w:style>
  <w:style w:type="character" w:customStyle="1" w:styleId="WW8Num14z2">
    <w:name w:val="WW8Num14z2"/>
    <w:rsid w:val="00EF23EE"/>
    <w:rPr>
      <w:rFonts w:ascii="Wingdings" w:hAnsi="Wingdings" w:cs="Wingdings" w:hint="default"/>
    </w:rPr>
  </w:style>
  <w:style w:type="character" w:customStyle="1" w:styleId="WW8Num14z3">
    <w:name w:val="WW8Num14z3"/>
    <w:rsid w:val="00EF23EE"/>
    <w:rPr>
      <w:rFonts w:ascii="Symbol" w:hAnsi="Symbol" w:cs="Symbol" w:hint="default"/>
    </w:rPr>
  </w:style>
  <w:style w:type="character" w:customStyle="1" w:styleId="WW8Num15z1">
    <w:name w:val="WW8Num15z1"/>
    <w:rsid w:val="00EF23EE"/>
  </w:style>
  <w:style w:type="character" w:customStyle="1" w:styleId="WW8Num15z2">
    <w:name w:val="WW8Num15z2"/>
    <w:rsid w:val="00EF23EE"/>
  </w:style>
  <w:style w:type="character" w:customStyle="1" w:styleId="WW8Num15z3">
    <w:name w:val="WW8Num15z3"/>
    <w:rsid w:val="00EF23EE"/>
  </w:style>
  <w:style w:type="character" w:customStyle="1" w:styleId="WW8Num15z4">
    <w:name w:val="WW8Num15z4"/>
    <w:rsid w:val="00EF23EE"/>
  </w:style>
  <w:style w:type="character" w:customStyle="1" w:styleId="WW8Num15z5">
    <w:name w:val="WW8Num15z5"/>
    <w:rsid w:val="00EF23EE"/>
  </w:style>
  <w:style w:type="character" w:customStyle="1" w:styleId="WW8Num15z6">
    <w:name w:val="WW8Num15z6"/>
    <w:rsid w:val="00EF23EE"/>
  </w:style>
  <w:style w:type="character" w:customStyle="1" w:styleId="WW8Num15z7">
    <w:name w:val="WW8Num15z7"/>
    <w:rsid w:val="00EF23EE"/>
  </w:style>
  <w:style w:type="character" w:customStyle="1" w:styleId="WW8Num15z8">
    <w:name w:val="WW8Num15z8"/>
    <w:rsid w:val="00EF23EE"/>
  </w:style>
  <w:style w:type="character" w:customStyle="1" w:styleId="WW8Num18z3">
    <w:name w:val="WW8Num18z3"/>
    <w:rsid w:val="00EF23EE"/>
  </w:style>
  <w:style w:type="character" w:customStyle="1" w:styleId="WW8Num18z4">
    <w:name w:val="WW8Num18z4"/>
    <w:rsid w:val="00EF23EE"/>
  </w:style>
  <w:style w:type="character" w:customStyle="1" w:styleId="WW8Num18z5">
    <w:name w:val="WW8Num18z5"/>
    <w:rsid w:val="00EF23EE"/>
  </w:style>
  <w:style w:type="character" w:customStyle="1" w:styleId="WW8Num18z6">
    <w:name w:val="WW8Num18z6"/>
    <w:rsid w:val="00EF23EE"/>
  </w:style>
  <w:style w:type="character" w:customStyle="1" w:styleId="WW8Num18z7">
    <w:name w:val="WW8Num18z7"/>
    <w:rsid w:val="00EF23EE"/>
  </w:style>
  <w:style w:type="character" w:customStyle="1" w:styleId="WW8Num18z8">
    <w:name w:val="WW8Num18z8"/>
    <w:rsid w:val="00EF23EE"/>
  </w:style>
  <w:style w:type="character" w:customStyle="1" w:styleId="41">
    <w:name w:val="Знак Знак4"/>
    <w:rsid w:val="00EF23EE"/>
    <w:rPr>
      <w:sz w:val="32"/>
      <w:szCs w:val="24"/>
      <w:lang w:val="ru-RU" w:eastAsia="ar-SA" w:bidi="ar-SA"/>
    </w:rPr>
  </w:style>
  <w:style w:type="character" w:customStyle="1" w:styleId="36">
    <w:name w:val="Знак Знак3"/>
    <w:rsid w:val="00EF23EE"/>
    <w:rPr>
      <w:rFonts w:ascii="Calibri" w:eastAsia="Calibri" w:hAnsi="Calibri" w:cs="Calibri" w:hint="default"/>
      <w:sz w:val="24"/>
      <w:szCs w:val="24"/>
      <w:lang w:val="ru-RU" w:eastAsia="ar-SA" w:bidi="ar-SA"/>
    </w:rPr>
  </w:style>
  <w:style w:type="character" w:customStyle="1" w:styleId="71">
    <w:name w:val="Знак Знак7"/>
    <w:rsid w:val="00EF23EE"/>
    <w:rPr>
      <w:b/>
      <w:bCs w:val="0"/>
      <w:sz w:val="24"/>
      <w:lang w:val="ru-RU" w:eastAsia="ar-SA" w:bidi="ar-SA"/>
    </w:rPr>
  </w:style>
  <w:style w:type="character" w:customStyle="1" w:styleId="1d">
    <w:name w:val="Знак Знак1"/>
    <w:rsid w:val="00EF23EE"/>
    <w:rPr>
      <w:sz w:val="24"/>
      <w:szCs w:val="24"/>
      <w:lang w:val="ru-RU" w:eastAsia="ar-SA" w:bidi="ar-SA"/>
    </w:rPr>
  </w:style>
  <w:style w:type="character" w:customStyle="1" w:styleId="62">
    <w:name w:val="Знак Знак6"/>
    <w:rsid w:val="00EF23EE"/>
    <w:rPr>
      <w:rFonts w:ascii="Cambria" w:hAnsi="Cambria" w:cs="Cambria" w:hint="default"/>
      <w:b/>
      <w:bCs/>
      <w:sz w:val="26"/>
      <w:szCs w:val="26"/>
      <w:lang w:val="ru-RU" w:eastAsia="ar-SA" w:bidi="ar-SA"/>
    </w:rPr>
  </w:style>
  <w:style w:type="character" w:customStyle="1" w:styleId="apple-converted-space">
    <w:name w:val="apple-converted-space"/>
    <w:rsid w:val="00EF23EE"/>
  </w:style>
  <w:style w:type="character" w:customStyle="1" w:styleId="81">
    <w:name w:val="Знак Знак8"/>
    <w:rsid w:val="00EF23EE"/>
    <w:rPr>
      <w:rFonts w:ascii="Cambria" w:hAnsi="Cambria" w:cs="Cambria" w:hint="default"/>
      <w:b/>
      <w:bCs/>
      <w:kern w:val="2"/>
      <w:sz w:val="32"/>
      <w:szCs w:val="32"/>
      <w:lang w:val="ru-RU" w:eastAsia="ar-SA" w:bidi="ar-SA"/>
    </w:rPr>
  </w:style>
  <w:style w:type="character" w:customStyle="1" w:styleId="51">
    <w:name w:val="Знак Знак5"/>
    <w:rsid w:val="00EF23EE"/>
    <w:rPr>
      <w:sz w:val="24"/>
      <w:szCs w:val="24"/>
      <w:lang w:val="ru-RU" w:eastAsia="ar-SA" w:bidi="ar-SA"/>
    </w:rPr>
  </w:style>
  <w:style w:type="character" w:customStyle="1" w:styleId="c1">
    <w:name w:val="c1"/>
    <w:rsid w:val="00EF23EE"/>
  </w:style>
  <w:style w:type="character" w:customStyle="1" w:styleId="140">
    <w:name w:val="Знак Знак14"/>
    <w:rsid w:val="00EF23EE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130">
    <w:name w:val="Знак Знак13"/>
    <w:rsid w:val="00EF23EE"/>
    <w:rPr>
      <w:rFonts w:ascii="Times New Roman" w:eastAsia="Times New Roman" w:hAnsi="Times New Roman" w:cs="Times New Roman" w:hint="default"/>
      <w:sz w:val="24"/>
      <w:szCs w:val="20"/>
    </w:rPr>
  </w:style>
  <w:style w:type="character" w:customStyle="1" w:styleId="120">
    <w:name w:val="Знак Знак12"/>
    <w:rsid w:val="00EF23EE"/>
    <w:rPr>
      <w:rFonts w:ascii="Cambria" w:eastAsia="Times New Roman" w:hAnsi="Cambria" w:cs="Times New Roman" w:hint="default"/>
      <w:b/>
      <w:bCs/>
      <w:color w:val="4F81BD"/>
    </w:rPr>
  </w:style>
  <w:style w:type="character" w:customStyle="1" w:styleId="111">
    <w:name w:val="Знак Знак11"/>
    <w:rsid w:val="00EF23EE"/>
    <w:rPr>
      <w:rFonts w:ascii="Cambria" w:hAnsi="Cambria" w:cs="Cambria" w:hint="default"/>
      <w:i/>
      <w:iCs/>
      <w:color w:val="243F60"/>
      <w:sz w:val="22"/>
      <w:szCs w:val="22"/>
      <w:lang w:val="ru-RU" w:eastAsia="ar-SA" w:bidi="ar-SA"/>
    </w:rPr>
  </w:style>
  <w:style w:type="character" w:customStyle="1" w:styleId="100">
    <w:name w:val="Знак Знак10"/>
    <w:rsid w:val="00EF23EE"/>
    <w:rPr>
      <w:sz w:val="24"/>
      <w:szCs w:val="24"/>
      <w:lang w:val="ru-RU" w:eastAsia="ar-SA" w:bidi="ar-SA"/>
    </w:rPr>
  </w:style>
  <w:style w:type="character" w:customStyle="1" w:styleId="91">
    <w:name w:val="Знак Знак9"/>
    <w:rsid w:val="00EF23EE"/>
  </w:style>
  <w:style w:type="character" w:customStyle="1" w:styleId="articleseparator">
    <w:name w:val="article_separator"/>
    <w:rsid w:val="00EF23EE"/>
    <w:rPr>
      <w:vanish/>
      <w:webHidden w:val="0"/>
      <w:specVanish w:val="0"/>
    </w:rPr>
  </w:style>
  <w:style w:type="character" w:customStyle="1" w:styleId="c26">
    <w:name w:val="c26"/>
    <w:rsid w:val="00EF23EE"/>
  </w:style>
  <w:style w:type="character" w:customStyle="1" w:styleId="c7">
    <w:name w:val="c7"/>
    <w:rsid w:val="00EF23EE"/>
  </w:style>
  <w:style w:type="character" w:customStyle="1" w:styleId="st">
    <w:name w:val="st"/>
    <w:rsid w:val="00EF23EE"/>
  </w:style>
  <w:style w:type="character" w:customStyle="1" w:styleId="FontStyle11">
    <w:name w:val="Font Style11"/>
    <w:rsid w:val="00EF23EE"/>
    <w:rPr>
      <w:rFonts w:ascii="Times New Roman" w:hAnsi="Times New Roman" w:cs="Times New Roman" w:hint="default"/>
      <w:sz w:val="26"/>
      <w:szCs w:val="26"/>
    </w:rPr>
  </w:style>
  <w:style w:type="character" w:customStyle="1" w:styleId="aff5">
    <w:name w:val="Основной текст_"/>
    <w:rsid w:val="00EF23EE"/>
    <w:rPr>
      <w:sz w:val="28"/>
      <w:szCs w:val="28"/>
      <w:shd w:val="clear" w:color="auto" w:fill="FFFFFF"/>
      <w:lang w:eastAsia="ar-SA" w:bidi="ar-SA"/>
    </w:rPr>
  </w:style>
  <w:style w:type="character" w:customStyle="1" w:styleId="37">
    <w:name w:val="Основной текст (3)_"/>
    <w:rsid w:val="00EF23EE"/>
    <w:rPr>
      <w:sz w:val="28"/>
      <w:szCs w:val="28"/>
      <w:shd w:val="clear" w:color="auto" w:fill="FFFFFF"/>
      <w:lang w:eastAsia="ar-SA" w:bidi="ar-SA"/>
    </w:rPr>
  </w:style>
  <w:style w:type="character" w:customStyle="1" w:styleId="1e">
    <w:name w:val="Основной текст1"/>
    <w:rsid w:val="00EF23E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spacing w:val="0"/>
      <w:sz w:val="28"/>
      <w:szCs w:val="28"/>
      <w:u w:val="none"/>
      <w:effect w:val="none"/>
      <w:shd w:val="clear" w:color="auto" w:fill="FFFFFF"/>
      <w:lang w:eastAsia="ar-SA" w:bidi="ar-SA"/>
    </w:rPr>
  </w:style>
  <w:style w:type="character" w:customStyle="1" w:styleId="2e">
    <w:name w:val="Заголовок №2"/>
    <w:rsid w:val="00EF23E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pacing w:val="0"/>
      <w:sz w:val="27"/>
      <w:szCs w:val="27"/>
      <w:u w:val="single"/>
    </w:rPr>
  </w:style>
  <w:style w:type="character" w:customStyle="1" w:styleId="2f">
    <w:name w:val="Основной текст (2)_"/>
    <w:rsid w:val="00EF23EE"/>
    <w:rPr>
      <w:sz w:val="15"/>
      <w:szCs w:val="15"/>
      <w:shd w:val="clear" w:color="auto" w:fill="FFFFFF"/>
      <w:lang w:eastAsia="ar-SA" w:bidi="ar-SA"/>
    </w:rPr>
  </w:style>
  <w:style w:type="character" w:customStyle="1" w:styleId="72">
    <w:name w:val="Основной текст + 7"/>
    <w:aliases w:val="5 pt,Полужирный"/>
    <w:rsid w:val="00EF23E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spacing w:val="0"/>
      <w:sz w:val="15"/>
      <w:szCs w:val="15"/>
      <w:u w:val="none"/>
      <w:effect w:val="none"/>
      <w:shd w:val="clear" w:color="auto" w:fill="FFFFFF"/>
      <w:lang w:eastAsia="ar-SA" w:bidi="ar-SA"/>
    </w:rPr>
  </w:style>
  <w:style w:type="character" w:customStyle="1" w:styleId="aff6">
    <w:name w:val="Подпись к таблице_"/>
    <w:rsid w:val="00EF23EE"/>
    <w:rPr>
      <w:sz w:val="13"/>
      <w:szCs w:val="13"/>
      <w:shd w:val="clear" w:color="auto" w:fill="FFFFFF"/>
      <w:lang w:eastAsia="ar-SA" w:bidi="ar-SA"/>
    </w:rPr>
  </w:style>
  <w:style w:type="character" w:customStyle="1" w:styleId="1f">
    <w:name w:val="Заголовок №1_"/>
    <w:rsid w:val="00EF23EE"/>
    <w:rPr>
      <w:sz w:val="8"/>
      <w:szCs w:val="8"/>
      <w:shd w:val="clear" w:color="auto" w:fill="FFFFFF"/>
      <w:lang w:eastAsia="ar-SA" w:bidi="ar-SA"/>
    </w:rPr>
  </w:style>
  <w:style w:type="character" w:customStyle="1" w:styleId="FontStyle15">
    <w:name w:val="Font Style15"/>
    <w:rsid w:val="00EF23EE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rsid w:val="00EF23E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313">
    <w:name w:val="Заголовок 3 Знак1"/>
    <w:rsid w:val="00EF23EE"/>
    <w:rPr>
      <w:rFonts w:ascii="Cambria" w:eastAsia="Times New Roman" w:hAnsi="Cambria" w:cs="Times New Roman" w:hint="default"/>
      <w:b/>
      <w:bCs/>
      <w:color w:val="4F81BD"/>
    </w:rPr>
  </w:style>
  <w:style w:type="character" w:customStyle="1" w:styleId="610">
    <w:name w:val="Заголовок 6 Знак1"/>
    <w:rsid w:val="00EF23EE"/>
    <w:rPr>
      <w:rFonts w:ascii="Cambria" w:eastAsia="Times New Roman" w:hAnsi="Cambria" w:cs="Times New Roman" w:hint="default"/>
      <w:i/>
      <w:iCs/>
      <w:color w:val="243F60"/>
    </w:rPr>
  </w:style>
  <w:style w:type="character" w:customStyle="1" w:styleId="112">
    <w:name w:val="Заголовок 1 Знак1"/>
    <w:rsid w:val="00EF23EE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c4">
    <w:name w:val="c4"/>
    <w:rsid w:val="00EF23EE"/>
  </w:style>
  <w:style w:type="character" w:customStyle="1" w:styleId="PlainTextChar">
    <w:name w:val="Plain Text Char"/>
    <w:rsid w:val="00EF23EE"/>
    <w:rPr>
      <w:rFonts w:ascii="Courier New" w:hAnsi="Courier New" w:cs="Courier New" w:hint="default"/>
      <w:sz w:val="20"/>
      <w:szCs w:val="20"/>
    </w:rPr>
  </w:style>
  <w:style w:type="character" w:customStyle="1" w:styleId="aff7">
    <w:name w:val="Маркеры списка"/>
    <w:rsid w:val="00EF23EE"/>
    <w:rPr>
      <w:rFonts w:ascii="OpenSymbol" w:eastAsia="OpenSymbol" w:hAnsi="OpenSymbol" w:cs="OpenSymbol" w:hint="eastAsia"/>
    </w:rPr>
  </w:style>
  <w:style w:type="character" w:customStyle="1" w:styleId="aff8">
    <w:name w:val="Символ нумерации"/>
    <w:rsid w:val="00EF23EE"/>
  </w:style>
  <w:style w:type="table" w:styleId="aff9">
    <w:name w:val="Table Grid"/>
    <w:basedOn w:val="a1"/>
    <w:rsid w:val="00EF23E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semiHidden/>
    <w:unhideWhenUsed/>
    <w:rsid w:val="00EF23EE"/>
    <w:pPr>
      <w:spacing w:after="0" w:line="240" w:lineRule="auto"/>
    </w:pPr>
    <w:rPr>
      <w:rFonts w:ascii="Calibri" w:eastAsia="Calibri" w:hAnsi="Calibri" w:cs="Times New Roman"/>
      <w:color w:val="943634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nil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-3">
    <w:name w:val="Light Shading Accent 3"/>
    <w:basedOn w:val="a1"/>
    <w:semiHidden/>
    <w:unhideWhenUsed/>
    <w:rsid w:val="00EF23EE"/>
    <w:pPr>
      <w:spacing w:after="0" w:line="240" w:lineRule="auto"/>
    </w:pPr>
    <w:rPr>
      <w:rFonts w:ascii="Calibri" w:eastAsia="Calibri" w:hAnsi="Calibri" w:cs="Times New Roman"/>
      <w:color w:val="76923C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-4">
    <w:name w:val="Light Shading Accent 4"/>
    <w:basedOn w:val="a1"/>
    <w:semiHidden/>
    <w:unhideWhenUsed/>
    <w:rsid w:val="00EF23EE"/>
    <w:pPr>
      <w:spacing w:after="0" w:line="240" w:lineRule="auto"/>
    </w:pPr>
    <w:rPr>
      <w:rFonts w:ascii="Calibri" w:eastAsia="Calibri" w:hAnsi="Calibri" w:cs="Times New Roman"/>
      <w:color w:val="5F497A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nil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-5">
    <w:name w:val="Light List Accent 5"/>
    <w:basedOn w:val="a1"/>
    <w:semiHidden/>
    <w:unhideWhenUsed/>
    <w:rsid w:val="00EF23E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</w:style>
  <w:style w:type="table" w:styleId="-50">
    <w:name w:val="Light Grid Accent 5"/>
    <w:basedOn w:val="a1"/>
    <w:semiHidden/>
    <w:unhideWhenUsed/>
    <w:rsid w:val="00EF23E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" w:eastAsia="Times New Roman" w:hAnsi="Calibri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  <w:tl2br w:val="nil"/>
          <w:tr2bl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" w:eastAsia="Times New Roman" w:hAnsi="Calibri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  <w:tl2br w:val="nil"/>
          <w:tr2bl w:val="nil"/>
        </w:tcBorders>
      </w:tcPr>
    </w:tblStylePr>
    <w:tblStylePr w:type="firstCol">
      <w:rPr>
        <w:rFonts w:ascii="Calibri" w:eastAsia="Times New Roman" w:hAnsi="Calibri" w:cs="Times New Roman" w:hint="default"/>
        <w:b/>
        <w:bCs/>
      </w:rPr>
    </w:tblStylePr>
    <w:tblStylePr w:type="lastCol">
      <w:rPr>
        <w:rFonts w:ascii="Calibri" w:eastAsia="Times New Roman" w:hAnsi="Calibri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  <w:tl2br w:val="nil"/>
          <w:tr2bl w:val="nil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  <w:tl2br w:val="nil"/>
          <w:tr2bl w:val="nil"/>
        </w:tcBorders>
      </w:tcPr>
    </w:tblStylePr>
  </w:style>
  <w:style w:type="table" w:styleId="1-6">
    <w:name w:val="Medium Grid 1 Accent 6"/>
    <w:basedOn w:val="a1"/>
    <w:semiHidden/>
    <w:unhideWhenUsed/>
    <w:rsid w:val="00EF23E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nil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1f0">
    <w:name w:val="Светлая заливка1"/>
    <w:basedOn w:val="a1"/>
    <w:rsid w:val="00EF23EE"/>
    <w:pPr>
      <w:spacing w:after="0" w:line="240" w:lineRule="auto"/>
    </w:pPr>
    <w:rPr>
      <w:rFonts w:ascii="Calibri" w:eastAsia="Calibri" w:hAnsi="Calibri" w:cs="Times New Roman"/>
      <w:color w:val="00000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rsid w:val="00EF23EE"/>
    <w:pPr>
      <w:spacing w:after="0" w:line="240" w:lineRule="auto"/>
    </w:pPr>
    <w:rPr>
      <w:rFonts w:ascii="Calibri" w:eastAsia="Calibri" w:hAnsi="Calibri" w:cs="Times New Roman"/>
      <w:color w:val="365F91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nil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table" w:customStyle="1" w:styleId="-21">
    <w:name w:val="Светлая заливка - Акцент 21"/>
    <w:basedOn w:val="a1"/>
    <w:rsid w:val="00EF23EE"/>
    <w:pPr>
      <w:spacing w:after="0" w:line="240" w:lineRule="auto"/>
    </w:pPr>
    <w:rPr>
      <w:rFonts w:ascii="Calibri" w:eastAsia="Calibri" w:hAnsi="Calibri" w:cs="Times New Roman"/>
      <w:color w:val="943634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nil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customStyle="1" w:styleId="-31">
    <w:name w:val="Светлая заливка - Акцент 31"/>
    <w:basedOn w:val="a1"/>
    <w:rsid w:val="00EF23EE"/>
    <w:pPr>
      <w:spacing w:after="0" w:line="240" w:lineRule="auto"/>
    </w:pPr>
    <w:rPr>
      <w:rFonts w:ascii="Calibri" w:eastAsia="Calibri" w:hAnsi="Calibri" w:cs="Times New Roman"/>
      <w:color w:val="76923C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customStyle="1" w:styleId="-41">
    <w:name w:val="Светлая заливка - Акцент 41"/>
    <w:basedOn w:val="a1"/>
    <w:rsid w:val="00EF23EE"/>
    <w:pPr>
      <w:spacing w:after="0" w:line="240" w:lineRule="auto"/>
    </w:pPr>
    <w:rPr>
      <w:rFonts w:ascii="Calibri" w:eastAsia="Calibri" w:hAnsi="Calibri" w:cs="Times New Roman"/>
      <w:color w:val="5F497A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nil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customStyle="1" w:styleId="-51">
    <w:name w:val="Светлый список - Акцент 51"/>
    <w:basedOn w:val="a1"/>
    <w:rsid w:val="00EF23E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</w:style>
  <w:style w:type="table" w:customStyle="1" w:styleId="-510">
    <w:name w:val="Светлая сетка - Акцент 51"/>
    <w:basedOn w:val="a1"/>
    <w:rsid w:val="00EF23E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" w:eastAsia="Times New Roman" w:hAnsi="Calibri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  <w:tl2br w:val="nil"/>
          <w:tr2bl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" w:eastAsia="Times New Roman" w:hAnsi="Calibri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  <w:tl2br w:val="nil"/>
          <w:tr2bl w:val="nil"/>
        </w:tcBorders>
      </w:tcPr>
    </w:tblStylePr>
    <w:tblStylePr w:type="firstCol">
      <w:rPr>
        <w:rFonts w:ascii="Calibri" w:eastAsia="Times New Roman" w:hAnsi="Calibri" w:cs="Times New Roman" w:hint="default"/>
        <w:b/>
        <w:bCs/>
      </w:rPr>
    </w:tblStylePr>
    <w:tblStylePr w:type="lastCol">
      <w:rPr>
        <w:rFonts w:ascii="Calibri" w:eastAsia="Times New Roman" w:hAnsi="Calibri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  <w:tl2br w:val="nil"/>
          <w:tr2bl w:val="nil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  <w:tl2br w:val="nil"/>
          <w:tr2bl w:val="nil"/>
        </w:tcBorders>
      </w:tcPr>
    </w:tblStylePr>
  </w:style>
  <w:style w:type="table" w:customStyle="1" w:styleId="1-61">
    <w:name w:val="Средняя сетка 1 - Акцент 61"/>
    <w:basedOn w:val="a1"/>
    <w:rsid w:val="00EF23E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nil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12">
    <w:name w:val="Средняя сетка 21"/>
    <w:basedOn w:val="a1"/>
    <w:rsid w:val="00EF23EE"/>
    <w:pPr>
      <w:spacing w:after="0" w:line="240" w:lineRule="auto"/>
    </w:pPr>
    <w:rPr>
      <w:rFonts w:ascii="Cambria" w:eastAsia="Times New Roman" w:hAnsi="Cambria" w:cs="Times New Roman"/>
      <w:color w:val="00000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113">
    <w:name w:val="Средняя сетка 11"/>
    <w:basedOn w:val="a1"/>
    <w:rsid w:val="00EF23E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nil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220">
    <w:name w:val="Средняя сетка 22"/>
    <w:basedOn w:val="a1"/>
    <w:rsid w:val="00EF23EE"/>
    <w:pPr>
      <w:spacing w:after="0" w:line="240" w:lineRule="auto"/>
    </w:pPr>
    <w:rPr>
      <w:rFonts w:ascii="Cambria" w:eastAsia="Times New Roman" w:hAnsi="Cambria" w:cs="Times New Roman"/>
      <w:color w:val="00000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121">
    <w:name w:val="Средняя сетка 12"/>
    <w:basedOn w:val="a1"/>
    <w:rsid w:val="00EF23E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nil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1f1">
    <w:name w:val="Сетка таблицы1"/>
    <w:basedOn w:val="a1"/>
    <w:rsid w:val="00EF23E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Strong"/>
    <w:basedOn w:val="a0"/>
    <w:qFormat/>
    <w:rsid w:val="00EF23EE"/>
    <w:rPr>
      <w:b/>
      <w:bCs/>
    </w:rPr>
  </w:style>
  <w:style w:type="character" w:styleId="affb">
    <w:name w:val="Emphasis"/>
    <w:basedOn w:val="a0"/>
    <w:qFormat/>
    <w:rsid w:val="00EF23EE"/>
    <w:rPr>
      <w:i/>
      <w:iCs/>
    </w:rPr>
  </w:style>
  <w:style w:type="character" w:styleId="affc">
    <w:name w:val="Unresolved Mention"/>
    <w:basedOn w:val="a0"/>
    <w:uiPriority w:val="99"/>
    <w:semiHidden/>
    <w:unhideWhenUsed/>
    <w:rsid w:val="00EF2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9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3akt.azn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567ED-48EF-4B5E-937F-FAAA81C47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8549</Words>
  <Characters>48733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Заспенко</dc:creator>
  <cp:keywords/>
  <dc:description/>
  <cp:lastModifiedBy>Лидия Заспенко</cp:lastModifiedBy>
  <cp:revision>11</cp:revision>
  <cp:lastPrinted>2025-09-18T08:48:00Z</cp:lastPrinted>
  <dcterms:created xsi:type="dcterms:W3CDTF">2025-08-18T10:17:00Z</dcterms:created>
  <dcterms:modified xsi:type="dcterms:W3CDTF">2025-09-18T08:57:00Z</dcterms:modified>
</cp:coreProperties>
</file>